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IZABELLA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Részvét és megváltás: karthauzi cellafestmények a XIV. és XV. századi Németalföldön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Noha Charles Sterling már 1959-ben megalapozta a karthauzi cellafestmények önálló műfaját, műfaji sajátosságai mentén a művészettörténeti kutatás mégsem tárgyalta ezt a képtípust. E hiányosság pótlására kínál lehetőséget egy tizennegyedik és tizenötödik századi, a burgundi udvarban és a korabeli geopolitikai viszonyok mentén hozzá tartozó Németalföldön készült festményekből álló csoport. A képek a Kálvária dombon megfeszített Krisztust ábrázolják a Szűzanya, Evangélista Szent János és egy karthauzi szerzetes társaságában, és remek lehetőséget kínálnak a képtípus stilisztikai vizsgálatára és a cellaképeknek a karthauzi magándevócióban betöltött szerepének kutatására.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festményeken megjelenített alakok jellemvonásainak és a kép használatának elemzése rávilágít azokra a sajátos módozatokra, ahogyan a karthauzi rend tagjai átélték Krisztus passióját, azonosultak fájdalmaival és részesültek a Szűzanya szenvedéseiben.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 a karthauzi kolostori élet két aspektusát vizsgálja, a rend szokásait I. Karthauzi Guigo tizenkettedik századi rendszabályzata alapján, valamint a festményeket befogadó szerzetesi cellákat. Ez utóbbiakról elsősorban a Dijon-ban fellelhető, a champmoli rendház építésére és működésére vonatkozó archív könyvelés feljegyzései tanúskodnak.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 a cellafestmények kompozíciós jellemvonásait vizsgálja és a kompozíció elemeinek a kor meditatív írásaival való összefüggéseit kutatja, elsősorban Ludolphus de Saxonia tizennegyedik században írott De Vita Christi című munkája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Végkövetkeztetésként a dolgozat megerősíti, hogy a karthauzi rend tizennégy és tizenötödik századi magándevóciós szertartásai elsősorban Krisztus passiójára és a szerzeteseknek a passióban való minél valóságosabb részvételre vonatkoztak. Továbbá bizonyítja, hogy a Szűzanya, a passiójában való osztozása által, társ-megváltóként szerepel a karthauziak magánáhítatossági gyakorlatában és magándevóciós ábrázolásaikon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07966">
    <w:multiLevelType w:val="hybridMultilevel"/>
    <w:lvl w:ilvl="0" w:tplc="98433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07966">
    <w:abstractNumId w:val="99307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947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