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RUZSA</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Tinódi Secondary Grammar School, Sárvár</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Vígh</w:t>
            </w:r>
          </w:p>
          <w:p w:rsidR="00DB4822" w:rsidRDefault="00DB4822" w:rsidP="00E11062">
            <w:pPr>
              <w:pStyle w:val="Konzulensek"/>
            </w:pPr>
            <w:r w:rsidRPr="00DB4822">
              <w:t>teacher of geography, 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Groundwater, the Treasure of Sárvár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Groundwater, the Treasure of Sárvár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Although world economics is explained by the global financial market and the actual changes of the price of oil (fossil fuel) economists and scientists of the leading countries claim that the treasure of nature in the 21st century is freshwater.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water supply of the Earth is dramatically decreasing year-by-year, so drinking water shortage has become one of the global problems today(nowadays). My schooltown, Sárvár, is extremely lucky in this respect. Thanks to its geographical location the subsurface layers are rich in water. In my research I intended to find out what is hiding under the ground, the quantity and quality of groundwater. Besides I was wondering how economically the town uses this important treasure of nature.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First I dealt with healing thermal water as it is the main economic source of Sárvár. Only the artesian water is suitable for exploiting drinking water. The newest groundwater stored in the sediment of Holoceme-Pleistocene age supplies the old dug-wells, and the newer industrial service water drivewells. Studying the history of Sárvár I had the opportunity to meet Mr Ferenc Vörös, a painter who talked about surface water and other springs which played an important role in the water supply of Sárvár in the 20th century. Among the underground layer springs the so called ’Álló-kút’ (Standing well) spring is the nearest to Sárvár, which unfortunately was in a very poor condition.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Besides studying special books and consulting with experts I did some research. With the support of the Association of Sárvár Environmentalists and Friends of Nature we decided to try to save the spring. Walking on the spot, not far away from the road 84 we found a spring in a shrubby area and unfortunately it was surrounded by garbage. With the help of the association we managed to clean the spring and collected the rubbish. The next step was sampling. Once a month I collected some water from the spring and did some physical, chemical and biological. As a result I can say that the spring with its surroundings has become nicer and it is credited with the attention it had deserved before.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future I am going to study more groundwater in a similar way. My aim is to draw greater attention to drinking water in Sárvár besides its thermal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94525">
    <w:multiLevelType w:val="hybridMultilevel"/>
    <w:lvl w:ilvl="0" w:tplc="12761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94525">
    <w:abstractNumId w:val="12794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96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