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ALEXANDRA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Majoros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csigákban fejlődő Hexamermis albicans fonálféreg előfordulásának első magyarországi megállapítása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gazdájukat elpusztító, parazitoid életmódú élősködők egyik különleges csoportja az ízeltlábúakban és puhatestűekben fejlődő mermithida fonalférgek, amelyeket Magyarországon még egyáltalán nem vizsgáltak. Ezeknek a férgeknek kutatása rendkívül nehéz, mert az ivarérett példányok csak a talajban találhatók, ahová petéiket is rakják. Rovarok, pókok, gyűrűsférgek és különféle csigák veszik fel a petékből kikelő lárvákat, majd bennük növekszik az élősködő lárva a kifejlett stádium eléréséig.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fonálférgek törzsén belül önálló rendet (Mermithida) képviselő férgekkel az állatorvosi parazitológia nem foglalkozik, de reményteli jelöltjei a mezőgazdasági kártevők elleni biológiai védekezésnek. Kutatásuk fontos a gazda-parazita kapcsolat minél alaposabb megértéséhez, mert nagyon ősi élősködési formát képviselnek.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Magyarországon, elsőként sikerült detektálnunk a Hexamermis albicans fonálféreg fajt, amely a szárazföldi Succinea putris csigákban élősködik. A borostyánkő csigáknak is nevezett Succinea csigák a kérődző állatok protostrongylida tüdőférgeinek, a lándzsás mételyeknek és több más trematoda-fajnak is köztigazdái lehetnek, ezért ez a felfedezés lehetőséget teremt a parazitikus kompetíció vizsgálatára is. Kivételes tulajdonsága a H. albicans-nak az, hogy más parazitákkal ellentétben a fejlődése során a csiga reproduktív rendszere nem szenved károsodást, emiatt az fertilis petéket tud létrehozni, annak ellenére, hogy a parazita benne él. Ez a jelenség a féreg számára is előnyös, mivel a következő generációja számára is biztosított lesz a gazdafaj.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csigákon külsőleg nem látszik a fertőzés, ezért a Hexamermis előfordulását ritkán lehet detektálni. Nyári eső után gyűjtött, alkoholban konzervált csigák köpenyüregéből boncolással gyűjtöttem a férgeket, és meghatároztam a prevalenciát, illetve az egyes csigákban tapasztalt intenzitást. Az identifikációt a talált preadult stádiumú férgek morfológiai vizsgálatával végeztem el. A fertőzött csiga-populáció élőhelyén több alkalommal is gyűjtöttem egyedeket. A gazdák testéből eltávolított parazitákból későbbi molekuláris vizsgálatokhoz is alkalmas tárgylemez preparátumokat készítettem. Megkíséreltem a H. albicans fejlődési alakjainak talajból való kimutatását, amely eddig nem járt eredménnyel.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parazitákból morfológiai és későbbi molekuláris vizsgálatokhoz is alkalmas tárgylemez preparátumokat készítettem. Az ilyen módon konzervált férgek testéből a gyűjtés után egy évvel elvégzett DNS kivonás sikeres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05206">
    <w:multiLevelType w:val="hybridMultilevel"/>
    <w:lvl w:ilvl="0" w:tplc="35517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05206">
    <w:abstractNumId w:val="15705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674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