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THIEU NGOC LAN PHUONG</w:t>
            </w:r>
          </w:p>
          <w:p w:rsidR="00C275A3" w:rsidRDefault="00A96AEC" w:rsidP="00C275A3">
            <w:pPr>
              <w:pStyle w:val="Hallgatokepzes"/>
            </w:pPr>
            <w:r>
              <w:t>Állatorvos-tudományi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Gáspárdy,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ÁOTK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Várady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 Kisállattenyésztési Kutatóintézet és Génmegőrzési Koordinációs Központ
Genetikai és Szaporodásbiológiai Kutatócsoport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Lassú, programozott és vitrifikációs ondómélyhűtési protokollok összehasonlítása gyöngytyúk fajon (Numida meleagris) in vitro és in vivo ondóminősítő eljárások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genetikai értéket képviselő őshonos baromfifajok génmegőrzését elősegítő génbankok kialakítására az ondó mélyhűtéses tárolása a leggyakorlatiasabb megoldás. Számos tudományos közleményt találunk az egyes baromfifajok és vadmadarak ondómélyhűtésével kapcsolatban, melyek fagyasztási protokolljaikban különböző krioprotektánsokat, hűtési- és felolvasztási sebességeket, valamint tárolási módokat alkalmaznak.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gyöngytyúk ondómélyhűtésére vonatkozóan a szakirodalomban pillanatnyilag egyetlen (lassú programozott eljárás) adatot találhatunk. Kísérletünkben kétféle mélyhűtési protokollt hasonlítottunk össze: a módosított lassú programozott eljárást 10% etilén-glikolt használva krioprotektánsként, valamint az újonnan alkalmazott pellet-módszert 6% dimetil-acetamid (DMA). A mélyhűtési protokollok hatékonyságát in vitro (spermium-koncentráció, motilitás, morfológiai rendellenességek és élő-holt sejtarány meghatározása) és in vivo (mesterséges termékenyítés sikeressége) vizsgálatokkal is ellenőriztük. A termékenység meghatározásakor a lámpázás során kiesett tojásokban vizsgáltuk a korai embrióelhalások mértékét is. In vitro vizsgálataink azt mutatják, hogy a pellet-módszer esetében szignifikánsan jobb volt az élő, normális morfológiájú sejtek túlélési aránya, mint a lassú, programozott protokollnál (28,59% vs 23.53%, p = 0,022, Mann-Whitney U teszt). In vivo eredményeink szerint a mesterséges termékenyítési periódus végére a fagyasztott-felolvasztott ondóval való termékenyítés a pellet-módszernél 50,2%-, míg a lassú programozott módszernél csak 25,5%-os termékenységet eredményezett (míg ez az érték a kontroll csoportban 84.8%, p=0.027, Kruskal-Wallis ANOVA test). In vitro vizsgálataink feltehetőleg nem mutatták ki, a korai embrióelhaláshoz vezető, a mélyhűtési eljárás során bekövetkezett sérüléseket, ennek köszönhető, hogy a lassú, programozott eljárás esetében az elfogadható túlélés ellenére a normális fejlődésű embriót tartalmazó tojások aránya nagyon alacsony maradt (5,88% és 70,46%, míg ez az érték a pellet-módszer során 28.37% volt, p = 0,038, Kruskal-Wallis ANOVA teszt).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baromfi, gyöngytyúk, ondómélyhűtés, kriobank.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63872">
    <w:multiLevelType w:val="hybridMultilevel"/>
    <w:lvl w:ilvl="0" w:tplc="76489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63872">
    <w:abstractNumId w:val="11063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8915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