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ALEXANDRA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Sárközi Rita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Sertésekből izolált Actinobacillus pleuropneumoniae törzsek szerotipizálása és antibiotikum-érzékenységének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Actinobacillus pleuropneumoniae egy Gram-negatív, fakultatív anaerob, igényes baktérium, amely kizárólag a sertést betegíti meg. A baktérium világszerte, így hazánkban is előfordul, vérzéses-elhalásos tüdőgyulladással és fibrines mellhártyagyulladással járó megbetegedést okoz, elsősorban a 12-16 hetes sertésekben. Fakultatív patogén kórokozóról lévén szó, a hajlamosító tényezőknek nagy szerepe van a betegség kialakulásában. A baktérium a tonsilla kriptáiban képes túlélni, és az állat élete végéig hordozza és üríti a kórokozót.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baktérium tenyésztése során bizonyos törzsei élesztőkivonatot igényelnek, ezek az ún. NAD-dependens, 1-es biotípusba tartozó törzsek, míg a NAD-independens törzseket a 2-es biotípusba sorolják. A korábbi szerotipizálási rendszereket egyesítve 15 szerotípust különböztetünk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vizsgálataink célja, hogy adatokhoz jussunk az izolált törzsek szerotipizálásának és antibiotikum-érzékenységének vizsgálata révén az itthon előforduló törzsek szerotípusának gyakoriságáról, sajátságairól, és egyes, a betegség gyógykezelése szempontjából fontos antibakteriális szerekkel szembeni érzékenységéről, esetlegesen kialakult rezisztenciáról.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harminc A. pleuropneumoniae törzset vizsgáltunk meg, amelyeket harminc, vágóhídról származó, kórtani elváltozásokat mutató sertéstüdőből izoláltunk klasszikus bakteriológiai módszerekkel. A minták tíz különböző megyéből származtak. Az izolált törzsek tenyésztési és biokémiai tulajdonságai alapján a törzseket a NAD-dependens, 1-es biotípusba soroltuk. Az izolátumok szerotípusát indirekt hemagglutinációval, a felületi antigénjeik alapján határoztuk meg. Ennek eredményeként 20 törzs a 2-es szerotípusba, 3 törzs a 8-as, 3 törzs a 9-es, valamint 1 törzs a 12-es szerotípusba tartozott. Három törzset nem sikerült egyik szerotípusba sem besorolni.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izolált törzsek antibiotikum-érzékenységének vizsgálatát korongdiffúziós és leveshigításos módszerrel végeztük el öt olyan antibiotikummal szemben, amelyeket az állatorvosi gyakorlatban alkalmaznak A. pleuropneumoniae okozta tüdőgyulladás kezelésére. Az elvégzett antibiotikum-érzékenységi vizsgálatok során a következő eredményeket kaptuk: a baktérium érzékeny a penicillin-G-re, ceftiofurra, enrofloxacinra és tiamulinra, viszont rezisztensnek bizonyult az oxitetraciklinnel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32041">
    <w:multiLevelType w:val="hybridMultilevel"/>
    <w:lvl w:ilvl="0" w:tplc="25735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32041">
    <w:abstractNumId w:val="50832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719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