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JABLONSZKY MÓNIKA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Földvári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Rigó Krisztina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Borrelia burgdorferi sensu lato baktériumok ökológiai és járványtani vizsgálata a Margit-szigeten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Lyme-borreliosis az északi félteke leggyakoribb kullancsok által terjesztett betegsége. Az ezt okozó baktériumok, a Borrelia burgdorferi sensu lato fajcsoport egyes tagjai sokféle gerinces gazdában fennmaradhatnak a természetben. Vizsgálatunk célja az volt, hogy megállapítsuk, hogy a margit-szigeti sünökben és az ezekről illetve a növényzetről gyűjtött különböző fajú kullancsokban is jelen van-e a fertőzés és felbecsüljük a fertőzés humán egészségügyi jelentőségét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2009-től 2011-ig gyűjtöttünk be sünöket havonta, a téli hónapok kivételével. Az állatokat lemértük és eltávolítottuk róluk a kullancsokat és a bolhákat, illetve 2010-ben és 2011-ben szövetmintát is vettünk a fülükből. A növényzetről zászlózással gyűjtöttünk kullancsokat. Az etoparazitákat meghatároztuk, a kullancsokból alkalikus hidrolízissel, a szövetmintákból DNS kivonó kittel kivontuk a DNS-t és polimeráz láncreakció illetve gél-elektroforézis segítségével megállapítottuk, hogy fertőzöttek-e Borrelia-val. A pozitív minták egy részét megszekvenáltattuk.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év folyamán 384 sünről 9371 kullancsot és 1380 bolhát gyűjtöttünk össze. A három évre viszonyítva a sünök kullancsfertőzöttségének prevalenciája 78,13%, a fertőzöttség medián intenzitása 18 volt. A meghatározott bolhákból 1374 az Archaeopsylla erinacei, 6 a Ctenocephalides canis fajba tartozott. A sünök bolhafertőzöttségének prevalenciája 54,70%, medián intenzitása 4 volt. A növényzetről 1467 az I. ricinus fajba tartozónak bizonyuló kullancsot szedtünk össze. A sünökről gyűjtött kullancsokban 10,85%-os volt a minimum prevalencia B. burgdorferi s. l.-ra, a zászlózással összegyűjtött kullancsokban pedig 12,95%. A növényzetről gyűjtött kullancsokban Borrelia afzelii-t, a szövetmintákban B. afzelii-t és B. spielmanii-t, a sünökről gyűjtött kullancsokban B. afzelii-t és B. garinii-t is azonosítottunk. A sünök 92,5%-a bizonyult Borrelia-pozitívnak, amely nemzetközi összehasonlításban is igen magas arány.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Margit-sziget kedvelt városi parkja Budapestnek, amelyet hetente több ezer magyar és külföldi látogat. Az itt élő sünök vizsgálataink alapján fertőzhetik a rajtuk gyakran vért szívó kullancslárvákat és –nimfákat, melyek a következő stádiumukba jutva emberre is kerülhetnek, és betegséget okozhatnak. Kérdőíves felmérésünk szerint a Margit-szigeten a relatíve sok fertőzött kullancs ellenére Lyme-kórral fertőződők száma nem jelentős, mivel azok nagy része a borostyános területeken van, ahol az emberek nem, vagy csak ritkán tartózkodnak.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32236">
    <w:multiLevelType w:val="hybridMultilevel"/>
    <w:lvl w:ilvl="0" w:tplc="40675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32236">
    <w:abstractNumId w:val="54432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591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