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NEMESHÁZI EDINA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Krisztián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Kárpát-medence rétisas-populációjának (Haliaeetus albicilla) filogeográfiai és populáció-genetikai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rétisas (Haliaeetus albicilla, Linnaeus 1758) ártéri erdőkhöz kötődő, fokozottan védett ragadozó madár, melynek legdélebbi állományai a Kárpát medencében találhatók. Az európai populáció a 20. század elején mutatkozó drasztikus állománycsökkenést követően az 1970-es évektől ismét gyarapodásnak indult. Magyarországon az 1970-es években a teljes költőállományt 2-12 párra becsülték, és feltehetően a Tisza mentén egyáltalán nem költött, csupán az Alsó-Duna-völgy területén fészkelt. Napjainkban a hazai állomány meghaladja a 220 költőpárt, és a költőterület is gyors növekedést mutat.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faj egész elterjedési területén végzett filogegoráfiai vizsgálat a mitokondriális kontroll DNS-régió alapján két nagy haplocsoportot különített el, keletibb, illetve nyugatibb elterjedéssel. Később a Kárpát-medencétől északra költő közép-európai populácókban számos új haplotípust találtak a két haplocsoporton belül. Mindezidáig viszont a Kárpát-medencei állomány filogeográfiai és populáció-genetikai viszonyait nem vizsgálták.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két fő kérdés vizsgálatát tűztük ki célul. Egyrészt feltérképeztük a mitokondriális kontroll DNS-régió egy 500 bázispár hosszúságú szakaszának vizsgálata révén a hazai rétisas-állomány filogeográfiai viszonyait, összehasonlítva Európa más, korábban vizsgált populációval. Ezt a DNS-szakaszt 16 Kárpát-medencei fiókán vizsgáltuk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Másik kérdésünk a Tisza menti költőállomány eredetére vonatkozott. Két fő hipotézisünk szerint ez az állomány származhat (1) Európa északi populációiból ide tömegesen telelni érkező madaraktól, melyek közül néhányan megtelepedhettek a területen, illetve (2) a Kárpát-medence délnyugati fészkelőterületeiről származó madarak juthattak el ide a költőterület expanziója során. E kérdés megválaszolásához 61, a Kárpát-medence különböző területein kikelt fióka egyeden kilenc mikroszatellita lókusz segítségével vizsgáltuk a délnyugati és a Tisza menti költőállomány genetikai szerkezetét. A DNS-mintákat a faj gyűrűs jelölési programja keretében végzett gyűrűzéskor tépett fiókatollak szolgáltatták.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azt mutatják, hogy a Kárpát-medencében megtalálható mindkét nagy haplocsoport a vizsgált mtDNS-régióból. A délnyugati és Tisza menti állományok nem mutatnak genetikai strukturáltságot, így a Kárpát-medence rétisas-állománya egy összefüggő populációnak tekinthető. Mindezek arra utalnak, hogy a hazai Tisza menti területek költőállománya alapvetően a Kárpát-medence délnyugati területeiről származhat.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33012">
    <w:multiLevelType w:val="hybridMultilevel"/>
    <w:lvl w:ilvl="0" w:tplc="400920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33012">
    <w:abstractNumId w:val="471330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47409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