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SZEKERES SÁNDOR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Földvári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SZIE ÁOTK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Rigó Krisztina</w:t>
            </w:r>
          </w:p>
          <w:p w:rsidR="00DB4822" w:rsidRDefault="00DB4822" w:rsidP="00E11062">
            <w:pPr>
              <w:pStyle w:val="Konzulensek"/>
            </w:pPr>
            <w:r w:rsidRPr="00DB4822">
              <w:t>PhD-hallgató,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Gemenci kisemlősök és kullancsok járványtani és ökológiai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Gemenci kisemlősök és kullancsok járványtani és ökológiai vizsgálata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természetes és urbánus élőhelyein nagy számban vannak jelen a kisemlősök, melyek fontos gazdái a kullancsok nimfáinak és lárváinak, emiatt központi szerepet játszhatnak az élőhelyek kullancs populációjának, ezáltal közvetetten a kullancsok által terjesztett kórokozók (pl. Babesia spp., Hepatozoon spp., Anaplasma spp., Borrelia spp.), fenntartásában is. Vizsgálatunk során Gemencen -a Duna árterében- három helyszínen, módosított Sherman csapdával gyűjtöttünk kisemlősöket 2010. és 2012. között. A csapdázás során 6 faj, a sárganyakú erdeiegér (Apodemus flavicollis), pirók erdeiegér (A. agrarius), vöröshátú erdeipocok (Myodes glareolus), mezei pocok (Microtus agrestis), házi egér (Mus musculus), törpeegér (Micromys minutus) egyedeit csapdáztuk. A nem védett fajok túlaltatását követően eltávolítottuk róluk a külső parazitákat, és szövetmintákat vettünk belőlük. Az ektoparazitákat és a kisemlősöket alkoholban, a szövetmintákat fagyasztva (-20°C-on) tároltuk. A szövetmintákat molekuláris módszerekkel vizsgáltuk, felszaporítva bennük az esetleges kórokozók DNS-ét. A vizsgálat részeként 2012 májusában növényzetről is megkezdtük a kullancsok gyűjtését, és négy faj (Dermacentor reticulatus, Dermacentor marginatus, Ixodes ricinus és Haemaphysalis concinna) egyedeit találtuk meg. A kisemlősökön összesen 206 kullancsot találtunk a D. marginatus, I. acuminatus, H. concinna és I. ricinus különböző stádiumú egyedeiből.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Nyolcvöröshátú erdeipocok festett léplenyomatában Hepatozoon parazitákat figyeltünk meg. Ennek a protozoon fajnak az azonosításához izoláltuk a DNS-t a fertőzött egyedek lépmintáiból, és felszaporítottuk az egész 18S rDNS szakaszt, majd szekvenálással egy, még el nem nevezett fajhoz találtuk leghasonlóbbnak. Előzetes kísérletünk során 3 rágcsáló fajról (M. glareolus, M. arvalis és A. agrarius) bebizonyosodott, hogy megfigyelhetően kullancsot fogyasztott. Ennek a kórokozó terjedésében szerepe lehet.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bőrmintákból mikrogyöngyös módszert alkalmazva DNS-t vontunk ki. A minták esetleges Borrelia-fertőzöttségét a Borrelia burgdorferi sensu lato baktériumokra specifikus polimeráz láncreakció segítségével mutattuk ki. A szövetminták feldolgozása során 4 fertőzött mintát találtunk, amelyből 3 A. agrarius hímekből és1 A. falvicollis nőstényből származott.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kisemlősökről gyűjtött kullancsok között, egy I. acuminatus nimfa volt Borrelia PCR-pozitív.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23820">
    <w:multiLevelType w:val="hybridMultilevel"/>
    <w:lvl w:ilvl="0" w:tplc="94388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23820">
    <w:abstractNumId w:val="324238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831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