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ZOLTÁN KRISTÓF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Haller József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tudományos tanácsadó,  Magyar Tudományos Akadémia
Kísérleti Orvostudományi Kutatóintézet, Magatartásneurobiológiai Osztály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Kannabinoidok hatása a magatartási stressz-válaszra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eredmények igazolták, hogy a hipothalamusz–hipofízis–mellékvesekéreg tengely (HPA-tengely) működése nagymértékben az endokannabinoid rendszer befolyása alatt áll. Az anandamid nevű endokannabinoid metabolizmusának gátlása megnövelte a bazális kortikoszteron koncentrációt, míg a stressz-indukált kortikoszteron szintet csökkentette. Munkánk során az eddig kevéssé kutatott másik fő endokannabinoid, a 2-arachidonoilglicerolt (2-AG) elbontó monoacilglicerol lipáz (MAGL) JZL184-indukált specifikus gátlának hatásait vizsgáltuk a bazális és a stressz-indukált kortikoszteron szintekre hím CD1 egerekben. Eredményeink szerint a MAGL gátlás drasztikusan növelte a bazális koncentrációt, a stressz-indukált szintet pedig változatlanul hagyta. Mivel a kortikoszteron koncentráció akut változásai befolyással lehetnek a magatartásra, JZL184 és a kortikoszteron szintézisét blokkoló metirapon kezelések kombinált alkalmazásával kívántuk feltárni a MAGL gátlás magatartási hatásainak kortikoszteron függését a nyílt-tér és a megemelt keresztpalló tesztekben. Eredményeink alapján a kortikoszteron szintézis-gátlás kivédte a MAGL gátlás szorongásoldó hatásainak egy részét, míg annak lokomotoros aktivitást fokozó hatásait nem befolyásolta. Összefoglalva tehát a MAGL specifikus gátlása drasztikusan emelte a bazális kortikoszteron koncentrációt, a stressz-indukált szintet érintetlenül hagyva, emellett kortikoszteron független módon emelte a lokomotoros aktivitást, valamit részben kortikoszteron-függő, részben független módon csökkentette a szorongást.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60615">
    <w:multiLevelType w:val="hybridMultilevel"/>
    <w:lvl w:ilvl="0" w:tplc="220199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60615">
    <w:abstractNumId w:val="22060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371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