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ZSEDÉNYI CSILLA KARINA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Ádám Ágota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Szintetikus cathinonok ("designer drogok") hatása a tanulásra és a korai neurogenezisre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szintetikus pszichoaktív szereknek egy olyan csoportját, amelyek farmakológiailag és szerkezetileg is nagyon hasonlóak egy kábítószerként nyilvántartott vegyülethez „designer-drogként” vagy a köznyelvben „party-drogként” ismernek. Ezek a szerek könnyen beszerezhetőek az Internet adta lehetőségek által, így rohamosan terjednek, hatásukról azonban ez idáig csak nagyon kevés állatkísérletes eredmény, ill. humán vizsgálati adat áll rendelkezésre. Jelen kutatásban a szintetikus cathinonok csoportjába tartozó mefedron és butylon nevű szerek neurotoxikus és az agyfejlődésre, különös tekintettel a neurogenezisre gyakorolt hatását vizsgáltuk.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Kísérleteinkben madár modellrendszer segítségével az alábbi kérdésekre kerestük a választ: 1. Milyen hatásuk van ezeknek a drogoknak a fejlődő embrióra, különös tekintettel a neurogenezisre? 2. Milyen viselkedési hatásokat fejtenek ki a cathinonok családjába tartozó designer drogok? 3. Hogyan befolyásolják ezek az ágensek a striatummal kapcsolatos tanulási képességet?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mefedron neurogenezisre gyakorolt hatásának vizsgálatához termékenyített tyúktojásokat kezeltünk mefedronnal (2 mg/tojás kg, in ovo) a 6. ill. a 10. embrionális napokon. A posztembrionálisan proliferáló neuronokat a striatum szubvetrikuláris zónájában kvantitatívan elemeztük jelzett nukleozid, bromo-deoxi-uridin (BrdU) beépülése alapján, amelyet immunhisztokémiai módszerekkel láthatóvá tettünk. A 10. embrionális napon kezelt állatok esetében szignifikáns csökkenést tapasztaltunk a keletkező idegelemek számában.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10mg/ttkg i.p. butylonnal kezelt csirkéken a kezelést követően koordinációs zavarokat figyeltünk meg, amely a poszturális kontroll elvesztésével, valamint erős hiperventillációval járt együtt.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szociális izoláció által kiváltott stresszre adott választ (ún. „distress call” mérése) a mefedron befolyásolta, ti. a mefedronnal (10mg/ttkg i.p.) kezelt állatok a vizsgálat első 5 percében szignifikánsan több vészhívást hallattak, mint a kontroll csoport egyedei. A butilon (10mg/ttkg i.p.) esetében szignifikáns eltérést nem tapasztaltunk.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striatummal kapcsolatos tanulási képességek vizsgálatához passzív elhárító tesztet alkalmaztunk, amelynek során a naposcsibéket 30 perccel a tanítás előtt mefedronnal (10mg/ttkg ip) kezeltük. Megállapítottuk, hogy a mefedronnak nem volt hatása a tanulásra, ha a tanítás előtt volt a kezelés.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260784">
    <w:multiLevelType w:val="hybridMultilevel"/>
    <w:lvl w:ilvl="0" w:tplc="321056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260784">
    <w:abstractNumId w:val="402607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68949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