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HANKÓ FRANCISKA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Kegyesné Dr. Szekeres Erika</w:t>
            </w:r>
          </w:p>
          <w:p w:rsidR="00DB4822" w:rsidRDefault="00DB4822" w:rsidP="00E11062">
            <w:pPr>
              <w:pStyle w:val="Konzulensek"/>
            </w:pPr>
            <w:r w:rsidRPr="00DB4822">
              <w:t>tanszék vezető, 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dialogizitás és intertextualitás elemzési lehetőségei a Jennifer Rostock zenekar szövegei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 munkámban az intertextualitással és dialogizitással foglalkozok. Mind a kettő a Szöveg elemzéshez kapcsolódó kutatási terület. Mind az intertextualitás, mind a dialogizitás olyan írásos eszköz melyet gyakran használnak modern zenei szövegekben. Így a német zenekar Jennifer Rostock is. Ők nem félnek ujjat ki próbálni és szívesen kísérleteznek, játszadoznak a szavakkal. Ezt az erőségüket természetesen a szövegeik is tükrözik. Zeneszövegeikben halmozottan használnak célzásokat, szójátékokat és közmondásokat. Ezek pont azok a jelenségek melyekkel az intertextualitás meg a dialogizitás foglalkozik. A kutatómunkámban olyan szövegeket fogok bemutatni Jennifer Rostocktól melyek bizonyíthatóan a kutatási területemhez tartoznak. Ezzel szeretném bizonyítani, hogy az intertextualitás meg a dialogizitás jelenvaló és a mindennapok elemi része.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97438">
    <w:multiLevelType w:val="hybridMultilevel"/>
    <w:lvl w:ilvl="0" w:tplc="29342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97438">
    <w:abstractNumId w:val="43597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472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