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KAPUSI ANGÉLA</w:t>
            </w:r>
          </w:p>
          <w:p w:rsidR="00C275A3" w:rsidRDefault="00A96AEC" w:rsidP="00C275A3">
            <w:pPr>
              <w:pStyle w:val="Hallgatokepzes"/>
            </w:pPr>
            <w:r>
              <w:t>magyartanár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Darab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Henszlmann Imre és a XIX. századi magyarországi esztétikai gondolkodás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Henszlmann Imre a magyar művészettörténet-írás és irodalomkritika úttörője, a Magyar Tudós Társaság és a Kisfaludy Társaság tagja volt. Ő tette ismertté Magyarországon német kulturális eszméket, és közvetítette Lessing, Goethe, Herder, Hegel és A. W. Schlegel esztétikáját. Henszlmann tudományos tevékenységének s főleg irodalomkritikai munkásságának a jelentőségével nem áll arányban későbbi recepciója. Noha számos tudományos munkát publikált,mégis tevékenységének a tudományos igényű elemzése és elhelyezése a honi művészetkritika folyamatában méltatlanul elhanyagolt maradt.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tárgya Henszlmann Imre 300 oldalas összegző munkájának, A hellen tragoedia tekintettel a keresztény drámára irodalomkritikai, esztétikatörténeti és kultúratudományos szempontú elemzése és értelmezése. Tekintettel arra, hogy ennek a műnek modern kiadása nincs, és mind a mai napig hiányzik alapos elemzése, vizsgálom mint tudományos szakszöveget is: struktúráját, retorikai eszköztárát.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Henszlmann a magyar irodalomkritika történetében elsőként alkalmazza a komparatív módszert: összeveti az antikvitás és a kereszténység művészetét. Vizsgálatommal rámutatok az értekezésnek arra a sajátosságára, hogy az összehasonlítás Henszlmann-nál nem pusztán módszer, hanem látásmód. Ennek alapja pedig az a széleskörű tudás, amely magában foglalta az egyetemes irodalom- és képzőművészet-, valamint Arisztotelésztől Schlegelig a műfaj- és esztétikatörténet tökéletes ismeretét. Mindezt a tudást, irodalomkritikai tevékenységét kora nemzetépítő programjának a szolgálatába állította. Így A hellén tragoedia fő kérdése és célja is annak a meghatározása, hogy miben áll a tragédia műfajának a sajátosan nemzeti jellege. Hogyan viszonyuljunk a műfaji előzményekhez, elsősorban a normatív értékkel bíró ógörög tragédiaköltészethez, illetve az antikvitás utáni századok példáihoz, elsősorban a keresztény tragédia tetőpontját jelentő Shakespeare drámaköltészetéhez?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Henszlmann tehát a saját és az idegen problematikáját járja körbe monumentális elméleti munkájában. Azzal, hogy radikálisan elutasítja az ő korában is még igen erőteljesen jelen levő klasszicizálást, utat nyit egy új értelmezési horizont, egy új paradigma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61680">
    <w:multiLevelType w:val="hybridMultilevel"/>
    <w:lvl w:ilvl="0" w:tplc="87479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61680">
    <w:abstractNumId w:val="873616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239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