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RADÁNYI NORBERT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Felnőttképzési és Emberi Erőforrás 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Tratnyek Magdolna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FEEK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Validpack - a felnőttoktatói validáció lehetséges eszköze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XXI. század kezdete óta foglalkoznak az előzetes tudás elismerésével (validációval) az Európai Unióban. Napjainkban pedig egyre fontosabbá vált, hogy megtalálják a legjobban alkalmazható módszereket és eszközöket, amelyek segíthetik a validációs eljárásokat. 2004 óta szinte évente indulnak olyan projektek, fejlesztések a validációval kapcsolatban, melyek többek között az előzetes tudásfelmérésre és elismerésre alkalmas eszközöket hivatottak kialakítani. Dolgozatom a validáció egy eszközével foglalkozik, amely alkalmas a felnőttoktatók kompetenciáinak elismerésére. A Validpack 2006-ban került fejlesztésre, a VINEPAC (A felnőttoktatók informális és non-formális pszicho-pedagógiai kompetenciáinak validációja) porjekt során, a 2011-es évben pedig a CAPIVAL (A Validpack kapitalizációja/felhasználása/hasznosítása) projektben nyílt lehetőség az eszköz tesztelésére, kapitalizációjára. Az eszköz a formális, non-formális és informális területen szerzett felnőttoktatói kompetenciák elismerését képes elvégezni.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763233">
    <w:multiLevelType w:val="hybridMultilevel"/>
    <w:lvl w:ilvl="0" w:tplc="27965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763233">
    <w:abstractNumId w:val="887632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89151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