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CSORBA-SIMON ESZTER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Béres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Biblioterápia – A könyvtár(os) lehetőségei a börtönben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bűnözés és a börtön problémája egyre kurrensebb kérdéssé válik, ennek következményeként számos tudományág és szakterület kezdett foglalkozni a témával, ezzel segítséget nyújtva a bűnözés megelőzésében és felszámolásában. Ez alól nem képeznek kivételt a könyvtárosok sem, akik börtönkönyvtári szolgáltatásokkal vagy „külsősként” biblioterápiás foglalkozásokat tartva abban segédkezhetnek, hogy bebizonyosodjon, az olvasás eredményre vezethet a börtönökben folyó személyiségformáló, javító és fejlesztő munkában is. A biblioterápia börtönprogramokba való beemelése annak reményében történik, hogy sikerül javítani azokon a részben vagy teljesen hiányzó készségeken és képességeken, amelyek az elítélteknek a társadalom számára elfogadható formában gyakorolt életviteléhez és egy egészséges személyiséghez szükségesek.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biblioterápia célja sokféle lehet: általánosságban ezek a célok a mentális problémák gyógyítása, a személyiségfejlesztés, az önismeret, szociális képességek, empátia, tolerancia fejlesztése, a közösségépítés, esetleg rekreáció témakörein belül mozognak. Az alapelgondolás a biblioterápia működési elvéről az, hogy egy olvasmány segítséget nyújthat abban, hogy külső szemszögből láthassa az olvasó a problémáit, példát vagy épp ellenpéldát ismerjen meg bizonyos élethelyzetekre, következmények nélkül gondolhasson át megoldásokat.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alapját az a speciális terápiás anyag, illetve személyes és szakmai tapasztalat képezte, amelyet leendő könyvtárosként saját tervezésű és vezetésű, kiscsoportos biblioterápiás foglalkozásaim keretében, a pécsi Fiatalkorúak Regionális Büntetés- végrehajtási Intézetében fogvatartottakkal folytatott foglalkozássorozat tartása során szereztem.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Meggyőződésem, hogy a fejlesztő biblioterápia módszerének létjogosultsága van könyvtárszakmai, szociális és oktatási területeken egyaránt. Dolgozatomban tapasztalataim és az ismert szakirodalmak alapján igyekeztem kiemelni és bemutatni, hogy a biblioterápiának milyen szerepe lehet a könyvtár szolgáltatásai között, illetve onnan kilépve milyen pozitív hatásai lehetnek, esetemben egy olyan speciális és zárt környezetben, mint a börtön.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47100">
    <w:multiLevelType w:val="hybridMultilevel"/>
    <w:lvl w:ilvl="0" w:tplc="5269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47100">
    <w:abstractNumId w:val="67547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422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