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JÁVORKA BRIGITTA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Rukkola – A szomszéd könyve mindig zöldebb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könyvtár 2.0 paradigmája 2005 óta motoszkál a könyvtárosok fejében, melynek eredményeképpen hazánkban is számtalan próbálkozás született arra, hogy a felhasználókat a web 2.0 eszközeivel hozza közelebb a könyvtárhoz. Ám ezek a kezdeményezések az esetek nagy százalékában valamiért nem hozták meg a várt sikert, a szakmának többször kellett azt tapasztalnia, hogy hiányzik az a kritikus tömeg, amely igazán izgalmassá teheti az ilyen szolgáltatásokat. Ezzel szemben a civil, nem könyvtáros, ám könyves weblapok egyre nagyobb népszerűségnek örvendenek. A Index könyves blogjának olvasói aktivitásukkal messze felülmúlják minden könyvtári blogét. A Moly.hu könyves közösségi oldal négy év után is dinamikus fejlődést mutat, 2012 nyarán pedig útjára indult a Rukkola.hu, amely Magyarország első könyvcserés weboldala.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kezdeményezés lett a jelen kutatás témája is. A kérdőíves felmérés során arra kerestem a választ, milyen hatással volt a weboldal használata a regisztrált tagok olvasási, olvasmány-beszerzési, könyvvásárlási és könyvtárba járási szokásaira. Emellett célul tűztem ki annak bizonyítását, hogy létezik egy olyan internet-használó réteg, amely egyúttal aktív olvasó is, tehát a könyvtár 2.0 célcsoportját képezhetné egy-egy sikeresebb vállalkozásban.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annak módjaira hívom fel a figyelmet, hogyan hasznosíthatná a könyvtár a Rukkola.hu alapötletét és az annak történetéből levonható tanulságokat.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0118">
    <w:multiLevelType w:val="hybridMultilevel"/>
    <w:lvl w:ilvl="0" w:tplc="45519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0118">
    <w:abstractNumId w:val="90440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12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