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BRIGITTA JÁVORKA</w:t>
            </w:r>
          </w:p>
          <w:p w:rsidR="00C275A3" w:rsidRDefault="00A96AEC" w:rsidP="00C275A3">
            <w:pPr>
              <w:pStyle w:val="Hallgatokepzes"/>
            </w:pPr>
            <w:r>
              <w:t>IT librarian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Adult Education and Human Resources Development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Máté Tóth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FEEK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Rukkola.hu - The book is always greener on the other side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librarians have the paradigm of the library 2.0 in their brain since 2005. As a result many attempts born – in Hungary as well - to bring the users closer to the library with web 2.0 tools. But most of the times these initiatives didn't get over for some reason; the librarians had to discover that they are missing the critical mass that could make these services exciting. On the other hand, the civil, non-librarian, book-themed websites are getting more and more popular. The readers of the Index’s book-blog are far more active than all of the library-blog’s readers. The Moly.hu social website for bookworms also shows a constant development even after 4 years, and in the summer of 2012 the Rukkola.hu, the first book-changing website in Hungary has launched.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latter initiative became the theme of my research. With the questionnaire-survey I've tried to find out how the book-buying and library-visiting habits of the website's members changed since they started using Rukkola.hu. Besides I aimed to confirm that there is a stratum of internet users who are also active readers, so they could be a group of targets of the library 2.0.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end of my paper I would like to call the librarians' attention to the ways of utilizing the idea of Rukkola.hu and their experiences.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45326">
    <w:multiLevelType w:val="hybridMultilevel"/>
    <w:lvl w:ilvl="0" w:tplc="26199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45326">
    <w:abstractNumId w:val="661453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353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