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ILÁCSA SZABINA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Máté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RDA, az első új generációs katalogizálási szabvány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szektor jelenleg egyik legfontosabb – mindenki számára előnnyel járó – feladata, hogy mindenki számára egységes adatleírás valósuljon meg az együttműködés és az automatizáció előmozdítása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modern igényeknek megfelelő metaadat szabvány kidolgozásában való részvétel a könyvtárak számára is előnyös lehet. Jelenleg a könyvtári közösség meglehetősen elszigetelt a többi információelőállító közösségtől. A szabványaink és formátumaink ritkán kompatibilisek más közösségek szabványaival és formátumaival. Napjainkban a könyvtári katalógusok ugyan a weben vannak, de csak kevés ponton kapcsolódnak a web többi részéhez.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helyzetet felmérve a Committee of Principals úgy döntött, hogy az általa fejlesztett Anglo-American Cataloging Rules újabb frissítése helyett valami teljesen mással áll elő. Kitűzött céljuk az volt, hogy megalkossák a 21. század katalogizálási szabványát. Ami – mivel együttműködik a legújabb generációs webes fejlesztésekkel – kimozdíthatja a könyvtári katalógusokat az elzártságból. Ez a szabvány a Resource Description and Access (RDA) nevet kapta.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fejlesztéskor kitűzött célok között voltak, hogy a kész adatrögzítési szabvánnyal bármely forrás leírható legyen függetlenül annak formátumától. A szabvány használható legyen különféle rendszerekeben, metaadatsémákban. Bár elsősorban könyvtári környezetet figyelembevéve dolgozták ki, fontosnak tartották, hogy a szabvány más közösségek számára is hasznosítható legyen.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bemutatom az RDA legfontosabb újításait és kitérek a szakmai közösségek reakciójára vele kapcsolatban. Azt vizsgáltam, hogy az RDA adatintegráció szemponjából hoz-e valami előrelépést a jelenleg létező szabványokhoz képest. A vizsgálatom során az RDA első, a nagyközönség elé tárt tervezetből indultam ki, de megnézetem az RDA Toolkit-et is, ami a tervezet folyamatosan frissített online változata. Emellett megnéztem az RDA-ra tett szakmai reakciókat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viszgálat során az a vélemény alakult ki bennem, hogy az RDA-ban megvan a lehetőség, hogy előremozdítsa az adatintegrációt, de hogy ez a lehetőség a gyakorlatban is megvalósul-e az még jelenleg nem megállapítható.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43992">
    <w:multiLevelType w:val="hybridMultilevel"/>
    <w:lvl w:ilvl="0" w:tplc="16356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43992">
    <w:abstractNumId w:val="73143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986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