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DARVAS CSILLA</w:t>
            </w:r>
          </w:p>
          <w:p w:rsidR="00C275A3" w:rsidRDefault="00A96AEC" w:rsidP="00C275A3">
            <w:pPr>
              <w:pStyle w:val="Hallgatokepzes"/>
            </w:pPr>
            <w:r>
              <w:t>Pedagógia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JUHÁSZ VIKTOR</w:t>
            </w:r>
          </w:p>
          <w:p w:rsidR="00DB4822" w:rsidRDefault="00C275A3" w:rsidP="004D7940">
            <w:pPr>
              <w:pStyle w:val="Hallgatokepzes"/>
            </w:pPr>
            <w:r>
              <w:t>Pedagógia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Karlovitz János Tibor</w:t>
            </w:r>
          </w:p>
          <w:p w:rsidR="00DB4822" w:rsidRDefault="00DB4822" w:rsidP="00E11062">
            <w:pPr>
              <w:pStyle w:val="Konzulensek"/>
            </w:pPr>
            <w:r w:rsidRPr="00DB4822">
              <w:t>egytemi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oktatják Hejőkeresztúrban a Komplex Instrukciós Program segítségével a hátrányos helyzetű tanulókat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 közoktatásban komoly problémát jelent a hátrányos helyzetű tanulók felzárkóztatása. A helyzet megoldására több kidolgozott módszer is létezik, melyek közül a hejőkeresztúri modell már bizonyított, tíz éve működik sikeresen. Láthatjuk, hogy a IV. Béla Általános Iskolában három olyan kulcsfontosságú oktatási eszközt alkalmaznak, amelyeket a pedagógia eddig is ismert, azonban a csoportmunka irányításában felhasználva áthidalják a tanulók közötti különbségeket. A differenciálás, a státuszkezelés, valamint a hierarchia tudatos alakítása kiemelt részei a Komplex Instrukciós Programnak. A vizsgálatunk célja feltárni, hogy a fentiek hogyan adják meg a szükséges pluszt, amire szükség van a hátrányos helyzetű tanulók oktatása során. Bemutatjuk, miként pótolják közismert, de általában nem alkalmazott oktatási módszerek a szociokulturális és nevelési hiányosságokat. Valójában ezek az eszközök a megfelelő családi nevelés részeit alkotják. Olyan részeit, melyek sokszor nincsenek jelen a hátrányos helyzetű tanulók életében.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70310">
    <w:multiLevelType w:val="hybridMultilevel"/>
    <w:lvl w:ilvl="0" w:tplc="25107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70310">
    <w:abstractNumId w:val="667703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807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