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PETROV BOGLÁRKA</w:t>
            </w:r>
          </w:p>
          <w:p w:rsidR="00C275A3" w:rsidRDefault="00A96AEC" w:rsidP="00C275A3">
            <w:pPr>
              <w:pStyle w:val="Hallgatokepzes"/>
            </w:pPr>
            <w:r>
              <w:t>politológia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Fekete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szuverenitás négy dimenziója, avagy mi a gond az Európai Unióval?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2010-es kormányváltást követő politikai – gazdasági intézkedések során központi helyen szerepelt és szerepel még ma is az ország szuverenitásának kérdése az Európai Unión belül, arról viszont már megoszlanak a vélemények, hogy ezen szuverenitást ki hogyan értelmezi és használja a mindennapi életben.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hipotézise, hogy a szuverenitás fogalmának vizsgálatakor nem hagyatkozhatunk pusztán a szakirodalomban megtalálható, alapvető definíció-értelmezésre, mivel a társadalmi élet egyes szintjein jelentősen eltér a fent említett fogalom használata, így magával az Európai Unióval kapcsolatos problematikák is, részben, ezekből az értelmezési ellentmondásokból fakadnak.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Ezért dolgozatom során egyesével veszem sorra a szuverenitás definíciójának értelmezésekor az egyén, a civil társadalom, az állam belső és külső szuverenitásának felfogását, illetve hogy ezen értelmezések milyen viszonyban állnak – állhatnak – az Európai Unió intézményével.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363329">
    <w:multiLevelType w:val="hybridMultilevel"/>
    <w:lvl w:ilvl="0" w:tplc="45146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363329">
    <w:abstractNumId w:val="703633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70709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