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BALÁZSI RENÁTA</w:t>
            </w:r>
          </w:p>
          <w:p w:rsidR="00C275A3" w:rsidRDefault="00A96AEC" w:rsidP="00C275A3">
            <w:pPr>
              <w:pStyle w:val="Hallgatokepzes"/>
            </w:pPr>
            <w:r>
              <w:t>Szociális menedzser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Gyukits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szociális helyzet és a mentális állapot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Szociális helyzet-mentális állapot kapcsolata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mentális megbetegedések magyarországi helyzetéről elmondható, hogy az elmúlt években számuk megtöbbszöröződött.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jelenség számos problámát is felvet, hiszen a pszichiátriai intézmények befogadóképessége csökkent, továbbá elmondható, hogy a gyógykezelésekre fordított idő, és pénz sem elegendő mértékű a problémához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klasszikus megállapításokon túl, mely a megbetegedések genetikai-környezetei okait taglalja, azt kívánom vizsgálni, hogy a szociális helyzet, valamint az abból fakadó létbizonytalanság, a lakhatási körülmények milyen mértékben hozzájárulói a lélek megbetegedéseinek.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Interjúmat a nyékládházi Zárt-kert területén, egy egyedülálló édesanyával készítettem. A terület már önmagában is speciális, mivel ezen a külterületi részen az underclass jegyeivel rendelkező személyek, családok élnek. Lakhatási körülményeik igen szerények, javarészt mezőgazdasági célra kialakított kunyhókban laknak.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többszörösen nehéz léthelyzetben az anya és gyermeke életén keresztül szeretném vizsgálni a szociális helyzet-metális állapot kapcsolatát.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54977">
    <w:multiLevelType w:val="hybridMultilevel"/>
    <w:lvl w:ilvl="0" w:tplc="9628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54977">
    <w:abstractNumId w:val="312549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943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