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 ESZTER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Kunt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koncepciós per anatómiája –Földvári Rudolf Borsod-Abaúj-Zemplén megyei első titkár pere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Egy koncepciós per anatómiája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Földvári Rudolf Borsod-Abaúj-Zemplén megyei első titkár pere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kádári megtorlás során a Borsod-Abaúj-Zemplén megyében lefolytatott mintegy 11 perből kiemelkedik a Földvári és társai, azaz a Borsod Megyei Munkástanács tagjai ellen indított per, mely Földvári személye révén országos jelentőségű esetnek számított (mint a Borsod megyei pártbizottság volt első titkára, ügye országos hatáskörbe tartozott). Szerepének megítélése korántsem volt egyértelmű, kezdetben számos párttársa kiállt mellette, hiszen ők maguk hajtották végre Földvári utasításait a forradalom alatt, vagy képviseltek akár tőle radikálisabb álláspontot. November 4-e után azonban felsorakoztak a Kádár-kormány mögé, s megalapozták a Földvári ellenes hangulatot a sajtó segítségével, melyben „rákosistának” állították be. A főbb vádpontok már 1957 januárjában megfogalmazódtak párttársai részéről, melyek a tárgyalásig kevésbé változtak, néhány ponttal bővültek, de megfogalmazásuk egyre súlyosabb lett az államrend elleni vádhoz igazítva. Az alakuló vádpontokat a KEB vizsgálat követte, amely 1957 márciusában kizárta a pártból. Májusban letartóztatták, majd pótnyomozást követően 1958. július 9-18 közötti tárgyalás eredményeként életfogytig tartó börtönre ítélték. Védekezésének alapja az volt, hogy a mindenkori pártvezetés utasításait követte. A kihallgatások során nem, de a tárgyalás idején már arra kényszerült, hogy beismerje: tevékenységével az „ellenforradalom” segítségére volt, aminél természetesen a halálbüntetés esélyével is számolnia kellett az államrend megdöntésére irányuló vádpont alapján. Ám azt, hogy bármiféle bűnt követett volna el, tagadta. Ugyan pártutasításra ment a Borsod Megyei Munkástanácsba dolgozni, a vádpontok között hangsúlyos szerepet kapott az itt végzett tevékenysége. Elítélésére elsősorban a Nagy Imre határozatok végrehajtása miatt került sor, amelyet jól szemléltetett az 1957 júliusában megfogalmazott „Borsod megye kis Nagy Imréje” pártkifejezés is. A per ellenére mindvégig kommunista meggyőződésű és párthű maradt. Ő kapta a legszigorúbb ítéletet, melyben a párton belüli harcnak is jelentős szerepe volt. Ugyan kegyelemmel három év szabadult, az eljárás során nem bántalmazták, ám a szabadulás után is tartottak tőle. A politikai pályára nem térhetett vissza, eredeti szakmájában dolgozott tovább.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68182">
    <w:multiLevelType w:val="hybridMultilevel"/>
    <w:lvl w:ilvl="0" w:tplc="77568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68182">
    <w:abstractNumId w:val="653681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008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