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KLEIBER KATALIN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Török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Segély helyett munka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Kétség sem fér hozzá, hogy kevés olyan problémát találunk a 21. századi Magyarországon, aminek megoldása olyannyira sürgető lenne, mint a foglalkoztatásé. Hiszen, hogyan is várhatnánk munka és főként pénzalapú társadalmunktól, hogy teljes értékű tagjaként fogadja be azokat a személyeket, akik pont ezekkel a létfontosságú eszközökkel nem rendelkeznek ahhoz, hogy betagozódjanak a társadalomba? Vagy miért is várjuk el, hogy társadalmunk „hasznos” tagjai egyenértékű félként kezeljék a szociális ellátórendszer kegyeltjeit, akik látszólag mindent ingyen kézhez kapnak?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foglalkoztatás széleskörű kiterjesztésre, hatékony problémakezelésre, modernizációra vár. Ezen belül is kiemelten kell foglalkozni az alacsony iskolai végzettségű, halmozottan hátrányos helyzetű, szociálisan rászorult egyének foglalkoztatásával, amely – tekintve, hogy egyelőre nincs más lehetőség- a közfoglalkoztatás berkein belül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egyike azoknak a munkáknak, amik ezeknek fontosságát hangsúlyozzák, miközben bemutatnak egy lokális megoldási kísérletet, amely Balmazújvárosban a munkanélküliség, a túlfoglalkoztatás, és a válság leküzdésére született.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balmazújvárosi önkormányzat alternatív foglalkoztatási rendszerét vizsgáltam, középpontba helyezve a roma foglalkoztatás kérdéskörét, valamint azt, hogy a program mennyiben nyúlik túl a közfoglalkoztatás átlagos gyakorlatán. Egy jól működő foglalkoztatási rendszer képes-e bizonyos fokig átalakítani a lokális társadalom struktúráját? Kiemelt célom volt, hogy interjútechnikák alkalmazásával vizsgáljam - főképp a hátrányos helyzetű roma- foglalkoztatottak véleményét a programmal kapcsolatban, figyelembe véve a foglalkoztatók vélekedését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kitérek a foglalkoztatási rendszer hiányosságaira, valamint megoldási javaslatokat fogalmazok meg a rentábilisabb működés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20533">
    <w:multiLevelType w:val="hybridMultilevel"/>
    <w:lvl w:ilvl="0" w:tplc="98288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20533">
    <w:abstractNumId w:val="23620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472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