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VASS</w:t>
            </w:r>
          </w:p>
          <w:p w:rsidR="00C275A3" w:rsidRDefault="00A96AEC" w:rsidP="00C275A3">
            <w:pPr>
              <w:pStyle w:val="Hallgatokepzes"/>
            </w:pPr>
            <w:r>
              <w:t>Cultural and Visual Anthropology</w:t>
            </w:r>
            <w:r>
              <w:br/>
            </w:r>
            <w:r w:rsidR="00E77B23">
              <w:t>MSc,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Ilyés </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anthropological study of the eco-village in Galgahévíz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alternative movements and alternative lifestyle I wish to make central in my research were given life by the effects of ecological, social and economical crisis becoming more and more obvious in the second half of the 20th century. The followers of the movements dreamt about a life of harmony with nature, a lifestyle not with the main goal of financial profit maxaimalization but the realization of an economy and society based on rational needs and considering natural resources not being endless. Participants in these movements issued eco-village projects worldwide. The initiatives are regarded as a kind of experimental models about how needs can be satisfied in such a way that is sustainable for the next generations as well. Moving to an eco-village does not necessarily mean the withdrawal from the globalised world, only certain independence by being able to locally provide the basic conditions of life. The subject of my research is the eco-village of Galgahévíz to where those move who wish to live such a lifestyle. In my essay I aimed to present the impression dominant individuals of the village endeavor to make about the settlement, the rhetoric elements they use to expose the necessity of the eco-village. I studied the image by the method of analyzing online media and the press. My hypothesis states that people having moved to the eco village belong to the urban middle class: they settled in the village because of its symbolical advantages, but they are strongly linked to the capital by their social and professional connections. As a result, the village is used as an inactive or ’sleeping’ settlement. An important structuring feature of my essay is the three pillars of sustainability (economic, ecological, social/spiritual) by which I studied the eco-village in Galgahévíz, using the half-structured interview method. With the help of such methods, my essay is able to highlight the problems of the realization of the eco-village.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80747">
    <w:multiLevelType w:val="hybridMultilevel"/>
    <w:lvl w:ilvl="0" w:tplc="53700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80747">
    <w:abstractNumId w:val="54180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043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