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ABONYI</w:t>
            </w:r>
          </w:p>
          <w:p w:rsidR="00C275A3" w:rsidRDefault="00A96AEC" w:rsidP="00C275A3">
            <w:pPr>
              <w:pStyle w:val="Hallgatokepzes"/>
            </w:pPr>
            <w:r>
              <w:t>Engineering Information Technologist</w:t>
            </w:r>
            <w:r>
              <w:br/>
            </w:r>
            <w:r w:rsidR="00E77B23">
              <w:t>BSc, 5.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ZSOLT CZUPRÁK</w:t>
            </w:r>
          </w:p>
          <w:p w:rsidR="00DB4822" w:rsidRDefault="00C275A3" w:rsidP="004D7940">
            <w:pPr>
              <w:pStyle w:val="Hallgatokepzes"/>
            </w:pPr>
            <w:r>
              <w:t>Engineering Information Technologist</w:t>
            </w:r>
            <w:r w:rsidR="00A96AEC">
              <w:br/>
              <w:t>BSc, 7.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Faculty of Mechanical Engineering and Automation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ÉVA</w:t>
            </w:r>
          </w:p>
          <w:p w:rsidR="00C275A3" w:rsidRDefault="00A96AEC" w:rsidP="00C275A3">
            <w:pPr>
              <w:pStyle w:val="Hallgatokepzes"/>
            </w:pPr>
            <w:r>
              <w:t>Engineering Information Technologist</w:t>
            </w:r>
            <w:r>
              <w:br/>
            </w:r>
            <w:r w:rsidR="00E77B23">
              <w:t>BSc, 5.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Kovács</w:t>
            </w:r>
          </w:p>
          <w:p w:rsidR="00DB4822" w:rsidRDefault="00DB4822" w:rsidP="00E11062">
            <w:pPr>
              <w:pStyle w:val="Konzulensek"/>
            </w:pPr>
            <w:r w:rsidRPr="00DB4822">
              <w:t>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Litter collecting robot with FPGA based image processing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introduce an autonomous FPGA controlled robot, which is able to explore an area while recognizing and collecting objects with previously calibrated color or shape with the help of image processing. The image processing in our case deals only with object with clear edges and homogeneous color; and supposes a slightly noisy background without vivid colors (typical floor). The robot can be used in an industrial area, such as collecting different colored and shaped fallen litter in order to recycle it. The tests show that the shape recognition method proposed in this work is robust enough and applicable to the task outlined above. Besides, the applied odometry based robot navigation is also tested and proved to be satisfactory.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39105">
    <w:multiLevelType w:val="hybridMultilevel"/>
    <w:lvl w:ilvl="0" w:tplc="87855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39105">
    <w:abstractNumId w:val="16239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922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