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DÖMÖTÖR LÁSZLÓ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Dömötör Zénó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Akusztikus lokalizáció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a robotok térhódítása. Az autonóm módon működő robotok számos szenzort tartalmazhatnak, úgy mint fény-,hang-, távolság- stb. érzékelő. A dolgozatban bemutatott rendszer egy tetszőleges hangforrás helyét határozza meg, így egyike lehet az adott robotra felkerülő szenzoroknak. A hangforrás helyének detektálásával a robot akár emberi hanggal irányítható, oly módon, hogy utasításokat ad az irányító a robotnak arra nézve, hogy hozzá képest milyen irányba és mekkora utat kell megtenni. Az általam készített eszköz a hangforrás helyét határozza meg. Ennek értelmében számos más elhasználási területe is lehet. Születtek már hasonló feladatot megvalósító eszközök, viszont a megvalósítás elvében vannak eltérések. A TDK dolgozatom célja bemutatni az eszközt és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73752">
    <w:multiLevelType w:val="hybridMultilevel"/>
    <w:lvl w:ilvl="0" w:tplc="52774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73752">
    <w:abstractNumId w:val="49673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078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