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BALÁZS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Líska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Kompozitok esztergálása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kompozitok az 1940-1950-es években váltak ismerté. A kompozit szó jelentése társított anyag. Általában kemény, de törékeny anyagot szívósabbal egyesítenek. Ezeket különleges tulajdonságok és a fémektől nagyobb szilárdság jellemzi. Egyre nagyobb teret hódítanak ezek az anyagok. Főbb felhasználási területként említhetjük a járműipart (repülőgépgyártás, űrhajógyártás, autógyártás), reaktortechnikát, vegyipart, szórakoztató ipart, a sport iparágát. A kompozitok megmunkálásáról kevés szakirodalom áll rendelkezésre. Kör keresztmetszetű anyagok esztergálásáról pedig kutatásaink során egyáltalán nem találtunk anyagot. Fontos ezzel a témával foglalkozni, mivel manapság nem csak sík és alakos felületeket készítenek kompozitokból, hanem kör keresztmetszetűeket is melyeket esztergálni kell, hogy szerelhetővé váljanak. A kísérletek során egy üvegszál erősítésű tekercselt kompozit hengert használtunk alapanyagnak. Különböző forgácsolási paramétereknél, különböző szerszámok alkalmazásával vizsgáltuk a forgácsolás minőségét és az azt kísérő jelenségeket. Hőkamerás felvételeket készítettünk a forgácsolási zónáról. A kapott eredményeket matematikai és statisztikai úton kiértékeltük és összehasonlítottuk a fémekre jellemző elméleti értékekkel.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51995">
    <w:multiLevelType w:val="hybridMultilevel"/>
    <w:lvl w:ilvl="0" w:tplc="5089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51995">
    <w:abstractNumId w:val="11551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417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