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KRISTÓF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Csanádi Bertalan</w:t>
            </w:r>
          </w:p>
          <w:p w:rsidR="00DB4822" w:rsidRDefault="00DB4822" w:rsidP="00E11062">
            <w:pPr>
              <w:pStyle w:val="Konzulensek"/>
            </w:pPr>
            <w:r w:rsidRPr="00DB4822">
              <w:t>Tanár,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UNIVERZÁLIS BIQUAD SZŰRŐ MEGVALÓSÍTÁSA SAJÁT TERVEZÉSŰ PANELON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saját tervezésű hangjelfeldolgozó panel tervezését mutatom be, illetve a felhasználásra mutatok be példákat. A panel központi egységéhez a Microchip által gyártott dsPIC33EP256MU806-os processzor, illetve a Texas Instruments Inc. által gyártott TLV320AIC23B kodek hosszas mérlegelés után került kiválasztásra. A segítségükkel egy modulárisan szétszedhető és univerzális panelt kapunk. Célunk volt, hogy az eszközünk legyen minél felhasználóbarátabb, egyszerű legyen kezelni, mindeközben maradjon költséghatékony. Az eszközünk két panelból áll, a mikroprocesszoré lecserélhető az Arduino család egy paneljával. A megvalósítás egy módja, egy IIR szűrő struktúra megvalósítása, amely a jelünket dolgozza fel. A szűrő szorzókonstansai billentyűzetről paraméterezhetőek, így a megvalósított szűrőstruktúránk segítségével közel bármilyen szűrő előállítható az újraprogramozás gondja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74559">
    <w:multiLevelType w:val="hybridMultilevel"/>
    <w:lvl w:ilvl="0" w:tplc="81310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74559">
    <w:abstractNumId w:val="92074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522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