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VARGA</w:t>
            </w:r>
          </w:p>
          <w:p w:rsidR="00C275A3" w:rsidRDefault="00A96AEC" w:rsidP="00C275A3">
            <w:pPr>
              <w:pStyle w:val="Hallgatokepzes"/>
            </w:pPr>
            <w:r>
              <w:t>Electrical Engineering</w:t>
            </w:r>
            <w:r>
              <w:br/>
            </w:r>
            <w:r w:rsidR="00E77B23">
              <w:t>BSc, 8.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Bertalan Csanádi</w:t>
            </w:r>
          </w:p>
          <w:p w:rsidR="00DB4822" w:rsidRDefault="00DB4822" w:rsidP="00E11062">
            <w:pPr>
              <w:pStyle w:val="Konzulensek"/>
            </w:pPr>
            <w:r w:rsidRPr="00DB4822">
              <w:t>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Universal Biquad Filter realization on a self-designed board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I show the design of an audio signal processing board, and present examples for the usage. The main chips for the board we choose the dsPIC33EP256MU806 from Michrochip and the TLV320AIC23B codec from Texas Instruments. With these we can create a universal board with high modularity. I wanted to create a user-friendly device which is easy to handle, while keeping the cost-efficiency. The device contains two boards, which from the processor board can be switched for a panel from the Arduino family. An example for the usage is a biquad structure filter. The filter coefficients can be changed using our keyboard, this way we can create a new filter without the need of reprogramming or changing the device.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60577">
    <w:multiLevelType w:val="hybridMultilevel"/>
    <w:lvl w:ilvl="0" w:tplc="327078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60577">
    <w:abstractNumId w:val="58660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3505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