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GERGELY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UHRIN RÓBERT</w:t>
            </w:r>
          </w:p>
          <w:p w:rsidR="00DB4822" w:rsidRDefault="00C275A3" w:rsidP="004D7940">
            <w:pPr>
              <w:pStyle w:val="Hallgatokepzes"/>
            </w:pPr>
            <w:r>
              <w:t>Villamosmérnöki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Kopják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Napelemes rendszerek hatékonyságának növelése napkövetéssel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napelemek hatásfoka akkor maximális, ha a felületükre merőlegesen érkezik a napsugárzás. A statikus elhelyezés esetén ez az állapot csak nagyon rövid ideig teljesül. Mivel a Nap látszólagos pályája évszakonként és napszakonként egyaránt eltér, így a folyamatosan merőleges beesési szöget csak úgy lehet napközben fenntartani, ha a napelemek követik a Nap mozgását. A Nap helyzetének meghatározásához szükséges paraméterek az aktuális helyi koordináták, valamint a pontos dátum és időpont. Ezek az adatok könnyen rendelkezésre állnak egy globális helymeghatározó (GPS) modul használatával. Ezáltal kiküszöbölhetővé válnak a fényméréses napkövető módszer hibái, ráadásul jelentős költségek nélkül, mert napjainkban egy ilyen modul ára az egész rendszert figyelembe véve nem jelentős. A dolgozat tartalmazza a napelemes rendszerek teljesítményének maximalizálásához szükséges napkövető rendszer ismertetését, annak megtervezéséhez szükséges ismereteket, valamint egy ilyen berendezés gyakorlati megvalósítását, mérési eredmények kiértékelését. A mérési eredmények ismeretében a gazdaságosság elemzését.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89244">
    <w:multiLevelType w:val="hybridMultilevel"/>
    <w:lvl w:ilvl="0" w:tplc="75040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89244">
    <w:abstractNumId w:val="31489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873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