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HÉBENSTREIT MÁTÉ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Dr.Kádár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Áramfejlesztő spinning kerékpár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egy meglévő spinning kerékpárra szerelhető konstrukció megvalósítása, mely a kerékpározó által végzett munkát villamos energiává alakítja, az így termelt energiát méri, a felhasználó számára jól átlátható felületen kijelzi és valamilyen kimeneti csatlakozón keresztül hétköznapi villamos berendezések számára is felhasználható formában szolgáltatja.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 említett problémára azonban már sok, jelenleg a kereskedelmben is kapható, jó hatásfokú megoldás született, így a dolgozat által érintett legfontosabb kérdés és egyben létjogosultságát adó innovatív gondolat, a kerékpározás nehézségének villamos úton történő szabályozása, mely egy, a felhasználó számára könnyen kezelhető vezérlő panelen keresztül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során figyelembe vett elsődleges szempontok: a spinning kerékpár eredeti dinamikájának, karakterisztikáinak megőrzése, a felhasználó által könnyen értelmezhető és kezelhető vezérlő egység kialakítása, valamint a fékező erő nagy tartományban és kerékpározás közben is elvégezhető szabályzása. További szempontok: a lehető legjobb hatásfokú megoldás megvalósítása, a legjobb helykihasználás a szobabicikli mobilitásának megőrzése mellett, valamint a spinning kerékpár minél kisebb mértékű károsítása, átalakítása a kész szerkezet felrögzítéséhez.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01440">
    <w:multiLevelType w:val="hybridMultilevel"/>
    <w:lvl w:ilvl="0" w:tplc="89241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01440">
    <w:abstractNumId w:val="87301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861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