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KRISTÓF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Lamár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Levegő szállópor tartalmának mérése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nagy hangsúlyt fektetnek a környezetvédelemre. Földünk népessége jelentősen megnövekedett, egyre több járműre van szükségünk, egyre több hulladék halmozódik fel, melyek nem kímélik a környezetet. A járművek üzemanyagának tökéletlen égése és a gyárkéményekből származó apró koromszemcsék miatt levegőnk sajnos szennyezetté válik. Megnövekedett a légúti megbetegedések száma, főleg a városokban, de a probléma a vidéki lakosságot is egyre jobban érinti.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levegő szálló por tartalmának mérési eljárását szeretném bemutatni, valamint egy általam tervezett műszer megépítési folyamatát és lehetséges alkalmazásait. A műszer folyamatos fejlesztés alatt áll, így csak az eddig tapasztalt eredményeket és a jövőbeli terveket tudom ismertetni.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készülék optikai úton érzékeli a por mennyiségét. Működésekor egy infraled által kibocsátott fény verődik vissza a levegőben található porszemcsékről, melyet egy fototranzisztor érzékel. A létrejövő feszültségváltozást egy mikrokontroller feldolgozza, és soros vonalon elküldi a mért adatokat egy számítógépnek. Az adatokat a számítógépen futtatott EXCEL táblázatkezelő programba betöltve egy diagram segítségével jeleníthetjük meg, így kiértékelhető eredményt kaphatunk. Mivel kis jelek feldolgozásáról van szó (mV-os változások), ezért gondoskodni kell a zavarmentes áramkörről. A mérés nehézségét az optikai úton való megvalósítás okozza, hiszen külső zavaró fénytől mentes mérőegységet kell létrehozni.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kerülnek az eddigi mérési adatok, azok értékelése, az ezekből levont következtetések, valamint a további tervezés lépései.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70921">
    <w:multiLevelType w:val="hybridMultilevel"/>
    <w:lvl w:ilvl="0" w:tplc="1731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70921">
    <w:abstractNumId w:val="878709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824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