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KRISTÓF FÁBIÁN</w:t>
            </w:r>
          </w:p>
          <w:p w:rsidR="00C275A3" w:rsidRDefault="00A96AEC" w:rsidP="00C275A3">
            <w:pPr>
              <w:pStyle w:val="Hallgatokepzes"/>
            </w:pPr>
            <w:r>
              <w:t>electrical engineer</w:t>
            </w:r>
            <w:r>
              <w:br/>
            </w:r>
            <w:r w:rsidR="00E77B23">
              <w:t>BSc, 3. semester</w:t>
            </w:r>
          </w:p>
          <w:p w:rsidR="00C265CE" w:rsidRPr="009E5FF1" w:rsidRDefault="00E77B23" w:rsidP="00C275A3">
            <w:pPr>
              <w:pStyle w:val="Hallgatokepzes"/>
              <w:rPr>
                <w:b/>
                <w:caps/>
              </w:rPr>
            </w:pPr>
            <w:r>
              <w:t>Óbuda University</w:t>
            </w:r>
            <w:r w:rsidR="00C275A3">
              <w:br/>
            </w:r>
            <w:r w:rsidR="00DB4822">
              <w:t>Kálmán Kandó Faculty of Electrical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Krisztián Lamár</w:t>
            </w:r>
          </w:p>
          <w:p w:rsidR="00DB4822" w:rsidRDefault="00DB4822" w:rsidP="00E11062">
            <w:pPr>
              <w:pStyle w:val="Konzulensek"/>
            </w:pPr>
            <w:r w:rsidRPr="00DB4822">
              <w:t>assistant professor, OE KVK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Measurement of flying dust content of the air</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Nowadays protecting our environment is very important. There was a significant increasment in our population, we need more and more cars, we produce more and more rubbish, which are polluting the environment. Because of the imperfect burning of the gas of the cars and the dust of the factories our atmosphere becomes polluted. That’s why people get sicker and sicker.</w:t>
      </w:r>
    </w:p>
    <w:p>
      <w:pPr>
        <w:pBdr/>
        <w:spacing w:before="240" w:after="240" w:line="240" w:lineRule="auto"/>
        <w:ind w:left="0" w:right="0"/>
        <w:jc w:val="left"/>
      </w:pPr>
      <w:r>
        <w:rPr>
          <w:color w:val="000000"/>
          <w:sz w:val="24"/>
          <w:szCs w:val="24"/>
        </w:rPr>
        <w:t xml:space="preserve">In my essay, I would like to introduce the measurement of the content of air dust. The instrument is under developing, so I can only present the already experienced results and the future plans.</w:t>
      </w:r>
    </w:p>
    <w:p>
      <w:pPr>
        <w:pBdr/>
        <w:spacing w:before="240" w:after="240" w:line="240" w:lineRule="auto"/>
        <w:ind w:left="0" w:right="0"/>
        <w:jc w:val="left"/>
      </w:pPr>
      <w:r>
        <w:rPr>
          <w:color w:val="000000"/>
          <w:sz w:val="24"/>
          <w:szCs w:val="24"/>
        </w:rPr>
        <w:t xml:space="preserve">The instrument detects the content of dust by optical ways. When it works, the light of an infraled reflects from the particles of dust, which is detected by a phototransistor. The change of voltage is processed by a microcontroller and sends the measured data on a serial line to a computer. The data is visualized in an EXCEL, so we get an evaluatable result. There is only few mV changing, so we need a staticless circuit. Because of the optical detection we have to use a measuring instrument without external light.</w:t>
      </w:r>
    </w:p>
    <w:p>
      <w:pPr>
        <w:pBdr/>
        <w:spacing w:before="240" w:after="240" w:line="240" w:lineRule="auto"/>
        <w:ind w:left="0" w:right="0"/>
        <w:jc w:val="left"/>
      </w:pPr>
      <w:r>
        <w:rPr>
          <w:color w:val="000000"/>
          <w:sz w:val="24"/>
          <w:szCs w:val="24"/>
        </w:rPr>
        <w:t xml:space="preserve">In my essay, I would like to introduce the already measured and evaluated data, the conclusions and the further steps of construction.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908003">
    <w:multiLevelType w:val="hybridMultilevel"/>
    <w:lvl w:ilvl="0" w:tplc="240725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908003">
    <w:abstractNumId w:val="259080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64898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