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CSERNÁK TAMÁS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DÁVID DÁNIEL</w:t>
            </w:r>
          </w:p>
          <w:p w:rsidR="00DB4822" w:rsidRDefault="00C275A3" w:rsidP="004D7940">
            <w:pPr>
              <w:pStyle w:val="Hallgatokepzes"/>
            </w:pPr>
            <w:r>
              <w:t>Villamosmérnöki</w:t>
            </w:r>
            <w:r w:rsidR="00A96AEC">
              <w:br/>
              <w:t>BSc, 1.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Lamár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Robotautó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egy olyan robot-autó, melyet több mikrokontroller irányít. A robot képes magától a környezetét feltérképezni, az előtte található akadályokat kikerülni, a különböző irányból érkező hangokat követni. Számítógéphez wifi hálózatot használva tud kapcsolódni, majd az onnan érkező egyszerű utasításokat feldolgozni, értelmezni és végrehajtani.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 megépítésénél fontos szempontok voltak a megfelelő érzékelők, a megbízható kommunikációs csatorna használata a számítógép és a robot között, valamint a megfelelő teljesítményű energiaforrás felhasználása. Fontos volt továbbá az egyszerű kezelhetőség a gyors szerviz lehetősége valamint a költségek alacsonyan tartása, valamint a további bővítési és fejlesztési lehetőségek előtt az utat mindig nyitva hagyni.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robot többéves kutató és fejlesztőmunka eredménye, mely a szakközépiskolában kezdődött el és még nem ért a véget. Az évek során több részegysége már kiforrta magát, de az említett elvek figyelembevételével a fejlesztés lehetőségét mindig nyitva hagyva terveztük és építettük tovább a robotot.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az idézet is mondja: “Szeretned kell azt amit csinálsz, s akkor a legdurvább munka is alkotássá válik.” (Gorkij)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49469">
    <w:multiLevelType w:val="hybridMultilevel"/>
    <w:lvl w:ilvl="0" w:tplc="94760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49469">
    <w:abstractNumId w:val="62849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415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