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BERTÓK ZOLTÁN</w:t>
            </w:r>
          </w:p>
          <w:p w:rsidR="00C275A3" w:rsidRDefault="00A96AEC" w:rsidP="00C275A3">
            <w:pPr>
              <w:pStyle w:val="Hallgatokepzes"/>
            </w:pPr>
            <w:r>
              <w:t>Műszer-automatika szakirány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Zsolt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DILUTER TEZTELŐ MÉRŐRENDSZER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diluter, vagy szó szerinti fordításban: higító, olyan készülékegység, amely folyadékkezelő (pipettázó) automatákban folyadékmozgatási (felszívási és kiadagolási) szerepet lát el. Működési mechanizmus szerint számos csoportba lehet sorolni ezeket az egységeket. A pályamunkámban egy dugattyú pumpával rendelkező típushoz terveztem és valósítottam meg egy mérőrendszert.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az eszközön két mozgatott alkatrész van: egy háromállású szelep és egy fecskendő. Ez utóbbi felelős a tényleges folyadékmozgatásért, míg a szeleppel a mozgatott folyadék iránya határozható meg. Az alkatrészeket léptetőmotorok hajtják, az azokat vezérlő egység pedig CAN buszon csatlakozik a pippettázó automata többi hálózati eleméhez.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célja egy olyan optikai elven működő vizsgálóállomás létrehozása volt, amellyel ezen készülék teljeskörű, gyors, és felhasználói beavatkozást nem igénylő tesztelése végezhető el a készülékház megbontása nélkül. A mérőrendszer - a dilutert CAN buszon keresztül vezérelve - kamerák segítségével vizsgálja a mozgó alkatrészek helyes pozícióba állását.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mérőrendszer a National Instruments cég termékeire épül. A CAN interfész szerepét egy PXI-8511 típusú kártya látja el. A tesztelés végrehajtását LabVIEW-ban írt program végzi, míg a képfeldolgozás Vision Assistant szoftver felhasználásával történik.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63635">
    <w:multiLevelType w:val="hybridMultilevel"/>
    <w:lvl w:ilvl="0" w:tplc="34216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63635">
    <w:abstractNumId w:val="338636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887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