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BERTÓK</w:t>
            </w:r>
          </w:p>
          <w:p w:rsidR="00C275A3" w:rsidRDefault="00A96AEC" w:rsidP="00C275A3">
            <w:pPr>
              <w:pStyle w:val="Hallgatokepzes"/>
            </w:pPr>
            <w:r>
              <w:t>Institute of Instrumentation and Automation</w:t>
            </w:r>
            <w:r>
              <w:br/>
            </w:r>
            <w:r w:rsidR="00E77B23">
              <w:t>BSc, 5.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Molnár</w:t>
            </w:r>
          </w:p>
          <w:p w:rsidR="00DB4822" w:rsidRDefault="00DB4822" w:rsidP="00E11062">
            <w:pPr>
              <w:pStyle w:val="Konzulensek"/>
            </w:pPr>
            <w:r w:rsidRPr="00DB4822">
              <w:t>teaching assistant,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Diluter test measurement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Diluter is a device unit, which plays liquid moving role in liquid-handling automates. These machines can be put in different groups regarding to their function mechanism. In my thesis I designed and implemented a measuring machine for diluter working with piston pump.</w:t>
      </w:r>
    </w:p>
    <w:p>
      <w:pPr>
        <w:pBdr/>
        <w:spacing w:before="240" w:after="240" w:line="240" w:lineRule="auto"/>
        <w:ind w:left="0" w:right="0"/>
        <w:jc w:val="left"/>
      </w:pPr>
      <w:r>
        <w:rPr>
          <w:color w:val="000000"/>
          <w:sz w:val="24"/>
          <w:szCs w:val="24"/>
        </w:rPr>
        <w:t xml:space="preserve">On this device two moved parts can be found: a three-way valve and a syringe. The liquid is moved by the syringe and direction of the liquid flowing is done by the valve. These parts are moved by stepper motor. The unit controls these motors joins to the CAN network.</w:t>
      </w:r>
    </w:p>
    <w:p>
      <w:pPr>
        <w:pBdr/>
        <w:spacing w:before="240" w:after="240" w:line="240" w:lineRule="auto"/>
        <w:ind w:left="0" w:right="0"/>
        <w:jc w:val="left"/>
      </w:pPr>
      <w:r>
        <w:rPr>
          <w:color w:val="000000"/>
          <w:sz w:val="24"/>
          <w:szCs w:val="24"/>
        </w:rPr>
        <w:t xml:space="preserve">The aim of my thesis was to create and build a measuring system which is based on image acquisition and can perform a total, quick test without or minimal user intervention requirements. Because of the image process, this system has a lot of advantages for example the user doesn’t have to disassemble the device for the test. The system examines the moving parts in the right position with help of cameras, controlling the unit via CAN bus.</w:t>
      </w:r>
    </w:p>
    <w:p>
      <w:pPr>
        <w:pBdr/>
        <w:spacing w:before="240" w:after="240" w:line="240" w:lineRule="auto"/>
        <w:ind w:left="0" w:right="0"/>
        <w:jc w:val="left"/>
      </w:pPr>
      <w:r>
        <w:rPr>
          <w:color w:val="000000"/>
          <w:sz w:val="24"/>
          <w:szCs w:val="24"/>
        </w:rPr>
        <w:t xml:space="preserve">The measuring based on the products of National Instruments. The CAN interface role is done by PXI-8511. The executing of the test is done by program written in LabVIEW. The image acquisition is done by using Vision Assistant software.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53969">
    <w:multiLevelType w:val="hybridMultilevel"/>
    <w:lvl w:ilvl="0" w:tplc="47754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53969">
    <w:abstractNumId w:val="62053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22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