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IVANICS PÉTER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Egyetemi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Dr. Hajnal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AREK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Lakner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AREK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Intelligens on-line vezérlőrendszer gyógyszergyári szennyvíz irányítására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nagyon fontos terület a tudományos, ipari és mindennapi életünkben. Különösen fontos és jogszabályok által behatárolt az ipari tevékenységet végző gyárak termelése során a környezet védelme, miközben fő céljukat, a termelésüket maximalizálniuk kell. Kutatásunk során egy magyar gyógyszergyár közcsatornára engedhető, kommunális szennyvíznek minősülő, ipari mosóoldatának kezelésével foglalkoztunk. A csatornába engedhető szennyvíz paraméterei a 2004/28 KvVM rendelete által szabályozottak. Folyamatos monitorozás alapján valószínűsítjük, hogy a jelenlegi rendszer időnként megszegte ezeket a korlátozásokat. Célunk volt egy on-line vezérlőrendszer felszerelésével méréseket végezni, majd matematikai módszerek alkalmazásával kidolgozni egy számítási módszert a szennyvíz kémiai oxigénigényének (továbbiakban KOI) valós idejű becslésére, amely ez idáig csak labormérések során volt lehetséges. A mérőrendszer által mért adatok alapján egy valós idejű vezérlőrendszert tervét alakítottunk ki, amely határérték alatt tartja a kiengedett szennyvíz paramétereit a Környezetvédelmi Minisztérium által előírt törvényeknek megfelelően.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három tartályba gyűjti a szennyvizet és a számítások alapján kiengedi a csatornába vagy elszállításra küldi, amennyiben a paraméterek nem megfelelőek. A modell számításainak validálását párhuzamos és on-line és laboratóriumi méréssorozat adatainak felhasználásával végeztük. A mérőműszer által 45 nap alatt begyűjtött adatok alapján szimulációkat végeztünk a vezérlőrendszer működési hatékonyságának vizsgálatára. Ez alapján körülbelül felére csökkent az elszállított szennyvíz mennyisége az eredeti megoldáshoz képest, miközben a jogszabályt megszegő szennyvíz nem folyt le a csatornán.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kidolgozott rendszer sokat javított az eredeti megoldáshoz képest, ezért úgy gondoltuk, hogy egy intelligens algoritmus alkalmazásával általánosíthatjuk a megoldást. Genetikus algoritmust választottunk, melyben a fitnesz értéke az elszállítandó szennyvíz mennyisége volt. Ezen értéknek minimalizálására törekedtünk olyan módon, hogy a következő generáció szülőiként a legkisebb fitneszű egyedeket választottuk ki. 45 napnyi on-line méréssorozat adatainak felhasználásával optimalizáltuk a vezérlőrendszert. Az így kidolgozott megoldás közel olyan jó mint az első, ezért úgy gondoljuk, hogy az általunk fejlesztett algoritmus más területeken is felhasználható lehet hasonló rendszerek működtetése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14298">
    <w:multiLevelType w:val="hybridMultilevel"/>
    <w:lvl w:ilvl="0" w:tplc="52932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14298">
    <w:abstractNumId w:val="16714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094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