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ORAVECZ JÚLIA</w:t>
            </w:r>
          </w:p>
          <w:p w:rsidR="00C275A3" w:rsidRDefault="00A96AEC" w:rsidP="00C275A3">
            <w:pPr>
              <w:pStyle w:val="Hallgatokepzes"/>
            </w:pPr>
            <w:r>
              <w:t>Design- és művészetmenedzsment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Horányi Attila</w:t>
            </w:r>
          </w:p>
          <w:p w:rsidR="00DB4822" w:rsidRDefault="00DB4822" w:rsidP="00E11062">
            <w:pPr>
              <w:pStyle w:val="Konzulensek"/>
            </w:pPr>
            <w:r w:rsidRPr="00DB4822">
              <w:t>e. adj.,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3D-s épülethomlokzat-vetítések – Egy kulturállis jelenség értelmezési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dolgozattal célom a 3D-s épülethomlokzatvetítések kortárs kifejezési formájának elhelyezése kulturális koordinátarendszerünkben. Az írás problémafelvetés, s elsősorban azt kívánja demonstrálni, hogy a videomappingre, mint korunk kultúrájának jellemző megnyilvánulására kell tekintenünk. A különböző történeti előképeket, illetve a ma élő, hasonló megnyilvánulási formákat vizsgálva olyan kérdésekre keresem a választ, mint hogy mi teszi korunk embere számára oly vonzóvá ezt a jelenséget? Mennyiben tekinthető újdonságnak, beszélhetünk-e akár új műfajról? A szükséges technológiai fejlesztéseken túl milyen más, kulturális feltételei voltak létrejöttének? Mennyire kapcsolódik szorosan egy művészet- és médiatörténeti láncolathoz, miféle szálak érnek össze benne és mi történik találkozásuk nyomán? Mindenközben természetesen kísérletet teszek a vizsgált jelenség működésmódjának leírására is. A dolgozatban megkísérlem elhelyezni a jelenséget az illuzionisztikus ábrázolás hagyományában. Ezt követően a videomappinget mint köztéri műfajt tárgyalom, melyben a mediatizált köztér történetének rövid bemutatása után azt az affektív stratégiákkal operáló köztéri médiainstallációk között próbálom elhelyezni, a fenséges esztétikai fogalma mentén.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576691">
    <w:multiLevelType w:val="hybridMultilevel"/>
    <w:lvl w:ilvl="0" w:tplc="59576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576691">
    <w:abstractNumId w:val="195766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84427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