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JULIA ORAVECZ</w:t>
            </w:r>
          </w:p>
          <w:p w:rsidR="00C275A3" w:rsidRDefault="00A96AEC" w:rsidP="00C275A3">
            <w:pPr>
              <w:pStyle w:val="Hallgatokepzes"/>
            </w:pPr>
            <w:r>
              <w:t>Art and Design Management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Moholy-Nagy University of Art and Design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Horányi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architectural projections - Possible interpretations of a cultural phenomenon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paper is to define the place of 3D architectural projections in the contemporary culture and to demonstrate that videomapping is a representative phenomenon of today's culture. By examining different historical antecendents, I raise such questions as: what makes this phonomenon so attractive to us? In what degree can we talk about a new genre? Were there cultural preconditions besides the obvious technical ones? Can we unequivocally insert it into a linear history of art and media? The paper also attempts to describe its operation from more possible viewpoints: (1) I examine it's relationship to the tradition of illusionistic representation, (2) I try to define it as an expression form in the public space and (3) I make an attempt to describe it with the help of an aesthetic category - the Sublime.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63176">
    <w:multiLevelType w:val="hybridMultilevel"/>
    <w:lvl w:ilvl="0" w:tplc="97077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63176">
    <w:abstractNumId w:val="17163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382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