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GÁVAI ANITA</w:t>
            </w:r>
          </w:p>
          <w:p w:rsidR="00C275A3" w:rsidRDefault="00A96AEC" w:rsidP="00C275A3">
            <w:pPr>
              <w:pStyle w:val="Hallgatokepzes"/>
            </w:pPr>
            <w:r>
              <w:t>magyartanár-inkluzív nevelés tanára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Karádi Zsolt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Kritika és gyakorlat között. Adalékok Bárdos Artúr kritikusi arcképéhez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Bárdost Artúrt, a rendkívül sokoldalú, költőként, drámaíróként, színházkritikusként, rendezőként, illetve színházigazgatóként is számottevő eredményeket felmutató alkotót méltatlanul felejtette el az utókor. Gajdó Tamás 2002-ben megjelent monográfiája főleg direktorként és rendezőként vizsgálja munkásságát, kiemelkedő kritikusi, írói tevékenysége azonban még felfedezésre vár. A dolgozat foglalkozik a két világháború közötti impresszionista kritikával, valamint Bárdos kritikai tevékenységével, ugyanakkor nem téveszti szem elől az alkotó színházteremtő gesztusait. A színház gyakorlati kérdéseiben felmerült impresszióit szedi csokorba, vizsgálva a rendező, a színész és színházigazgató jellemzőit a kor színházkultúrájában.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91571">
    <w:multiLevelType w:val="hybridMultilevel"/>
    <w:lvl w:ilvl="0" w:tplc="30644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91571">
    <w:abstractNumId w:val="456915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590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