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 WANDA</w:t>
            </w:r>
          </w:p>
          <w:p w:rsidR="00C275A3" w:rsidRDefault="00A96AEC" w:rsidP="00C275A3">
            <w:pPr>
              <w:pStyle w:val="Hallgatokepzes"/>
            </w:pPr>
            <w:r>
              <w:t>fotó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Szalontai Ábel</w:t>
            </w:r>
          </w:p>
          <w:p w:rsidR="00DB4822" w:rsidRDefault="00DB4822" w:rsidP="00E11062">
            <w:pPr>
              <w:pStyle w:val="Konzulensek"/>
            </w:pPr>
            <w:r w:rsidRPr="00DB4822">
              <w:t>e. adj.,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Festmányparafrázisok (fotó)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Festmény-parafrázisok (önarckép-sorozat)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festmény-parafrázisok egy nagyobb sorozatom kiválasztott négy darabja. Vermeer, Hammershoi, da Vinci és Allori képeinek újragondolásairól van szó. Belehelyezkedem a festményeken szereplő nőalakok szerepébe - és egy kis elrejtett változtatással aktualizálok: utalok az engem körülvevő korra, világra. A kiválasztott festmények nőalakjai mind valamilyen szempontból érdekesek a számomra - Allori Juditja erőteljes jelenlétével, heroikus, bátor, harcias nőiességével, Vermeer ablaknál "levelet olvasó nő"-je ugyanúgy mint Hammershoi arctalan,nekünk hátat fordító nőalakjai a maguk rejtélyességével, vagy éppen da Vinci bájt és nemességet sugárzó hermelines hölgye. Mindezeket a karaktereket igyekszem megtalálni magamban ,ezen szerepek újrajátszásával és próbálok valamit elkapni éés magamévá tenn iaz örök szépségükből és halhatatlanságukból.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86133">
    <w:multiLevelType w:val="hybridMultilevel"/>
    <w:lvl w:ilvl="0" w:tplc="27628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86133">
    <w:abstractNumId w:val="80686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053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