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WANDA MARTIN</w:t>
            </w:r>
          </w:p>
          <w:p w:rsidR="00C275A3" w:rsidRDefault="00A96AEC" w:rsidP="00C275A3">
            <w:pPr>
              <w:pStyle w:val="Hallgatokepzes"/>
            </w:pPr>
            <w:r>
              <w:t>photography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University of Art and Design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Abel Szalontai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Painting-paraphrases (self-portraits)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chosen painting-paraphrases are four pieces of a bigger series. I rethought Vermeer, Hammershoi, da Vinci and Allori’s paintings. I played the roles of these women’s – I try to actualize with little hidden details, to show something from my age, world and my context. These ladies are relevant for me – Allori’s Judith with her strong, brave heroism, Vermeer’s Letter Reading Lady and Hammershoi’s faceless woman with their mysterious existence, or da Vinci’s kind and fine Lady with an Ermine. I try to find these characters in myself and catch something from their eternal beauty and immortality.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10258">
    <w:multiLevelType w:val="hybridMultilevel"/>
    <w:lvl w:ilvl="0" w:tplc="27431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10258">
    <w:abstractNumId w:val="83610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04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