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DECZKY DÁVID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Berényi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Európai Unió monetáris válságkezelési tendenciái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Jelige: GFN 298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Európai Unió monetáris válságkezelési tendenciái - összefoglaló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politikatudomány számára kiemelt prioritásnak kell lennie azon szakpolitikai ágnak, ami a pénzrendszert határozza meg. Minden tranzakcióra; az értéket közvetítő jelre – pénzre – van szükség. Ezáltal, a pénz értékét, és az azzal történő műveleteket döntően befolyásoló szakpolitikának elemi szerepe van; a politikai rendszer demokratikusságának kérdésében, s az adott szakpolitika – monetáris politika – demokratikusságának kérdésében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elem, hogy az európai integrációs politikában felmerülő; nem legitim politikai vezetők mellett, a teljes monetáris politika nem rendelkezik legitimációval.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hipotézisem; a monetáris válságkezelés föderatív jellegű kihívásainak leterheltsége beigazolódott, továbbá a válság aszimmetrikus sokkjait[1] irányítani képtelen eszköznek bizonyult a közös monetáris irányítás. Az EU ideális valutaövezeti státusza megkérdőjelezhető, s monetáris központosodás politikailag sem racionális, mivel mind a gazdasági tények, mind a választópolgárok növekvő elégedetlensége nem támasztja ezt alá. A hipotézisem demokratikusság és elszámoltathatóság kérdései irányába tett felvetéseim azt igazolták, hogy nagyobb súlyú a demokratikus politikai monetáris irányítás, mint a technokrata elitek szerepvállalása.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jegybanki függetlenség kérdése pusztán elméleti szempontból aggályos, mivel a demokrácia alapköve a növekvő hatáskörökkel párhuzamosan növekvő felelősség és elszámoltathatóság; a demokratikus intézményrendszer védelme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jegybanki függetlenség első látásra racionálisnak és egyértelműnek tűnő dogmája rengeteg átgondolást igényel.”[2]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tények tükrében kijelenthető, hogy a monetáris rendszert hibásan kiemelte az alkotmányok összessége a demokratikus intézmények sorából, így nem teljesülhetnek a demokratikus elvek a pénzrendszer intézményeiben.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Robert Mundell: A Theory of Optimum Currency Areas, The American Economic Review 1961, Ronald I. McKinnon: Optimum Currecy Areas, The American Economic Review, 1963, Vol. 53. és kritikai álláspont: Paul De Grauwe: Economics of Monetary Union, Oxford ; New York : Oxford University Press, 2009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Pogátsa Zoltán: Létezik e független jegybank? http://pogi.blog.fn.hu/index.php?view=bejegyzes_oldal&amp;bejid=153405&amp;bejcim=Letezike_fuggetlen_jegybank&amp;todo=/ letöltés 2012. 12. 23.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Debrecen, 2012. 01. 06.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84418">
    <w:multiLevelType w:val="hybridMultilevel"/>
    <w:lvl w:ilvl="0" w:tplc="85855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84418">
    <w:abstractNumId w:val="383844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975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