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BÁNKI ANDRÁS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Szilárd</w:t>
            </w:r>
          </w:p>
          <w:p w:rsidR="00DB4822" w:rsidRDefault="00DB4822" w:rsidP="00E11062">
            <w:pPr>
              <w:pStyle w:val="Konzulensek"/>
            </w:pPr>
            <w:r w:rsidRPr="00DB4822">
              <w:t>egy.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Pethő Sándor és a szociális népkirályság eszméje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szociális népkirályság eszméjének megjelenése Pethő Sándor publicisztikájában. A Magyar Nemzet alapító főszerkesztője hatalmas mértékű közírói életművet hagyott hátra, amelyet áthatnak a legitimista és monarchikus eszmék. A két világháború között a királyság államformájának teljes restaurálását, azaz a trón tényleges betöltését több monarchikus mozgalom, eszme céljának tekintette.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elején ezeket a különböző mozgalmakat vizsgálom meg, azzal a céllal, hogy később összehasonlíthatóvá tegyem őket a Pethő Sándor által vallott koncepcióval. Az 1930-as évekre kristályosodott ki Pethő koncepciója, az, hogy ő pontosan miként képzelte el a kívánatos új államformát és az államot. Az eszmét Griger Miklós nevezte el, és igyekezett politikai téren megvalósítani, míg Pethő publikációiban foglalkozott vele. Dolgozatom alapvetően néhány, a téma szempontjából releváns publikációjának elemzését tartalmazza, megvizsgálva, elemezve, hogy milyen jellegzetességei, elemei voltak Pethő szociális népkirályság eszméjének. Koncepciójában a szociális jogok, a társadalmi reformok, és tulajdonképpen a restauráció is a revízió érdekében szükséges feltételek.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végén a szociális népkirályság eszméjét hasonlítom össze a többi monarchikus eszmével. Megállapítom, hogy a Pethő által vallott eszme különbözött mindegyiktől. Hiszen a trón betöltése, és maga a királyság intézménye koncepciójában nem cél, csupán egy eszköz volt a magyarság önrendelkezésének biztosításához. Ezzel pedig élesen elüt korának legitimizmusától, ahogyan koncepciójának kompromisszumképessége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45798">
    <w:multiLevelType w:val="hybridMultilevel"/>
    <w:lvl w:ilvl="0" w:tplc="13794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45798">
    <w:abstractNumId w:val="50745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811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