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LUIF-NAGY SZILVIA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Pozsonyiné Falusi Anikó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"Múlt a jelenben"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megírásának motivációja a kíváncsiság volt aziránt, hogy a „múlt” nagy pedagógiai koncepciója - konkrétan Kodály Zoltán pedagógiai munkássága - összehasonlítható-e, megfeleltethető-e a „jelen” modernnek számító törekvéseinek, így a kooperativitásnak, a kompetencia alapú oktatásnak és a projektoktatásnak, továbbá, hogy a digitális tananyagok milyen módon illeszthetők a zeneoktatásba.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Irányként azt jelöltem meg, hogy egy-egy területen végighaladva, sorra vettem annak fő jellemzőit, azonnal párhuzamba állítva Kodály Zoltán odaillő pedagógiai iránymutatásával.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Párhuzamosan haladtam a módszertani pontokkal, az elméleti anyagokkal és a gyakorlati megvalósulással. Minden modern pedagógiai jellemzőnél rámutatok arra, hogy az milyen módon valósult meg már korábban Kodály Zoltán elméletében, s ezeket az ő szavaival alá is támasztom.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 egy „Legyen a zene mindenkié!” c. saját készítésű, általam elképzelt projektet, mely céljául a Kodály-életmű, népzene, népművészet szélesebb körű terjesztését, megszerettetését tűztem ki, ugyanakkor az előkészítés és megvalósítás során a modern pedagógiai irányzatokat használja.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„Nincs új a Nap alatt!”.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34755">
    <w:multiLevelType w:val="hybridMultilevel"/>
    <w:lvl w:ilvl="0" w:tplc="85996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34755">
    <w:abstractNumId w:val="28434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120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