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 LUIF-NAGY</w:t>
            </w:r>
          </w:p>
          <w:p w:rsidR="00C275A3" w:rsidRDefault="00A96AEC" w:rsidP="00C275A3">
            <w:pPr>
              <w:pStyle w:val="Hallgatokepzes"/>
            </w:pPr>
            <w:r>
              <w:t>music</w:t>
            </w:r>
            <w:r>
              <w:br/>
            </w:r>
            <w:r w:rsidR="00E77B23">
              <w:t>BA,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Pozsonyiné  Falusi, MD</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Past in the present Modern pedagogic directions in virtue of Kodály-concept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motivation for writing my essay was the curiosity towards the fact whether the essential pedagogical conception of the „past” – namely Kodály Zoltán’s pedagogical work – can be compared with or be equivalent to the modern approaches: cooperativity, competency-based education and project-based teaching. I have also examined how digital materials can be used in teaching music.</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aim has been to make a comparison between these approaches one by one by examining their main characteristics and Kodály Zoltán’s appropriate pedagogical views.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examined methodological points of view parallel with theoretical materials and practical implementation. I have shown the former realization of each feature of modern pedagogy in Kodály Zoltán’s theory. I have also supported it with his words.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an imaginary project in the essay, which has been done by me. Its title is „Music should be for everyone.” The aim of this project is to spread widely and get people to like Kodály’s work, folk music and folk art with the help of using modern pedagogical approaches during preparation and realization.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nothing new under the Sun.”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36289">
    <w:multiLevelType w:val="hybridMultilevel"/>
    <w:lvl w:ilvl="0" w:tplc="21895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36289">
    <w:abstractNumId w:val="34136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309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