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ANNA MÁRTA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Pozsonyiné Falusi Anikó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Cosi fan tutte problematikája - avagy "kortársunk-e Mozart?"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Così fan tutte kálváriája, majd elsöprő sikere.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Hipotézisem: A mű hosszú sikertelenségének kulcsa a meg nem értése, újkeletű népszerűségét pedig a világban előállt, a megértést segítő változások tették lehetővé.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azokat a tényezőket tekintem át, amik gátolhatták a befogadását. Itt foglalkozom az opera keltette érzelmi hatással, a szövegkönyv amoralitásával, a Così fan tutte több rétegűségével - melyek megértése feltételezi egymást -, a zene nyelvére való átültethetőségének problémájával és a művészet ösztönös tudásával.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19. és a 20. századi zenetudósok tanulmányait elemezve azt három féle reakciót vizsgálom meg, amit a Così fan tutte keletkezése óta kiváltott, csoportosítva őket a műhöz való szemléletük szerint.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mű adekvát megértéséhez vezető egyéni utat (Fodor Géza), s annak eredményét mutatom be, Spiró György szavaival idézve meg az ehhez szükséges hozzáállást.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megértését előidéző két tényezőt is megvizsgálom: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Egyrészt a tudomány fejlődését a lélektan terén, másrészt a Mozart korabeli arisztokrácia és a jelenkor fejlett jóléti társadalmai közötti hasonlóságokat.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ad a műnek igazi aktualitást, amitől úgy érezhetjük, Mozart kortársunk.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01224">
    <w:multiLevelType w:val="hybridMultilevel"/>
    <w:lvl w:ilvl="0" w:tplc="79608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01224">
    <w:abstractNumId w:val="46701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955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