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PERCZEL ÁRON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Eördögné Miklós Mária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Csaptelepek vízkibocsátása különböző kifolyás-szabályozók alkalmazása esetén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 a víztakarékosság fontosságának hangsúlyozása a fenntartható fejlődés szempontjából. A cél a perlátorokkal történő víztakarékosság bemutatása és néhány perlátor illetve zuhanyfej méréssel meghatározott vízfogyasztási jelleggörbéjének felrajzolása és értékelése.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alapján további cél egy értékelés elkészítése arról, hogy egy átlagos háztartásban (4 fő) illetve nagyobb épületekben (pl irodaépület) mekkora eltérések mutatkozhatnak a vízfogyasztásban a különböző perlátorok alkalmazásával a különböző felhasználói szokásokat is figyelembe véve. A mérési eredmények felhasználásával jó közelítéssel meghatározható bármely konkrét esetben, hogy a vízfelhasználás az épületben mennyivel csökkenthető perlátorcsere által.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881864">
    <w:multiLevelType w:val="hybridMultilevel"/>
    <w:lvl w:ilvl="0" w:tplc="960922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881864">
    <w:abstractNumId w:val="648818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37716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