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BURCSA MÁTÉ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Stampfer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Formalap-család gyártásterve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nagyatádi Büttner Kft. által gyártani kívánt különböző méretű fröccsöntő szerszámokhoz tartozó normália formalapok gyártási folyamatterveit készítettem el sorozatgyártáshoz. A fröccsöntéssel nagy méretpontosságú munkadarabok állíthatók elő, gyakorlatilag hulladékmentesen, ezért napjainkban nagy teret kap ez a technológia az iparban. A fröccsöntő szerszámok fontosabb részei a formalapok, ugyanis ezek határozzák meg a késztermék alakját, de a bonyolultabb formaüregek kimunkálására a cég már nem vállalkozik.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951 különböző méretű előgyártmányként használt formalap szerepel a gyártó kínálatában. Munkám során az alkatrészeket csoportokba foglaltam, és ezekre a csoportokra egységes gyártástechnológiát dolgoztam ki. A csoportok kialakításánál azt a szempontot vettem figyelembe, hogy egy csoport egy gépelőkészítéssel megmunkálható legyen. Ehhez a csoporttechnológia módszerét alkalmaztam, amelynek köszönhetően 18 csoportba tudtam sorolni a formalapokat.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Elkészítettem a rendszerelemek gyártáshoz szükséges teljes dokumentációt, így a dolgozatban megtalálhatók a műveleti sorrendtervek, művelettervek és a szerszámtervek is. A szerszámok kiválasztása a legmodernebb és leggazdaságosabb technológiákra esett, melyek segítségével a Büttner Kft. könnyen és magabiztosan teljesítheti a megrendelők elvárásait. Hasonló elveket követtem a művelettervek meghatározásánál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a dolgozat tartalmazza a befogó készülék összeállítási rajzát is. A formalapok befogásához egy olyan csoport-készülék tervezése valósult meg, amelybe a közel ezer különböző méretű munkadarab befogható.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gyártástechnológia elkészítése során gazdasági és műszaki szempontokat tartottam szem előtt, ezt bizonyítja az egyetlen, univerzálisan alkalmazható csoport-készülék tervének elkészítése, és az előkészítési idő csökkentése a szerszámkártyák 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Remélem dolgozatommal értékes és innovatív munkát végeztem az ipar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19708">
    <w:multiLevelType w:val="hybridMultilevel"/>
    <w:lvl w:ilvl="0" w:tplc="44681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19708">
    <w:abstractNumId w:val="530197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839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