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HOHMANN BALÁZS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Schuller Gabriella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 térképezés módszerének elemzése és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szervezetek környezeti teljesítményének meghatározásával, felmérésével, kezelésének és fejlesztésének módszereivel foglalkozik, ezen belül részletesen tárgyalja az ökotérképezés módszerét, bevezetésének előnyeit és hátrányait. A kutatási munka fejlesztési javaslatokat tesz a környezeti térképezés módszertanának és alkalmazhatóságának valamint a módszerhez kapcsolt felmérési eszközök optimalizálására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rámutat, hogy a magyarországi körülmények között működő mikro-, kis- és középvállalkozásoktól valamint hasonló nagyságrendű szervezetektől napjainkban elvárt környezetvédelmi tevékenység megvalósítására alkalmas a környezeti térképezés illetve a hozzákapcsolt felmérési és intézkedési folyamat, mely egyben e szervezetek későbbi környezetmenedzsment rendszerének alapvetését, kezdőlépcsőjét is jelentheti.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alkalmazásának segítségével a szervezetek környezeti megtakarításokat érhetnek el, mellyel sikerrel csökkenthetik működési költségeiket és növelhetik versenyképességüket.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14997">
    <w:multiLevelType w:val="hybridMultilevel"/>
    <w:lvl w:ilvl="0" w:tplc="13146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14997">
    <w:abstractNumId w:val="16014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463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