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DÓSA ARIEL GYŐZŐ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Juhász Lajos PhD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Kis- és középvállalkozások innovációs hajlandósága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fő témája a kisvállalkozások innovációja, fejlődési potenciálja. Azért választottam ezt a területet, mert a vállalkozások többsége ebbe a kategóriába tartozik, így nagymértékben befolyásolják a gazdaság egészét. Jelentős részt vállalnak a foglalkoztatottságból, hozzáadott értékből, így fejlődésük, növekedésük a nemzet érdeke. A dolgozat első részében először megkíséreltem bemutatni a hazai és az Európai Uniós kis- és középvállalatok meghatározását, szabályozását. Ezt követően statisztikák és irodalmak segítségével gazdasági és társadalmi jelentőségüket próbáltam bemutatni. A következő fejezetben az innováció különböző fogalmait, területeit ismertetem pár oldalon. Hogy a témát gyakorlati szempontból is körüljárjam, konkrét vállalatok mennyiségi, illetve ráfordítás-hatékonysági mutatóin keresztül vizsgáltam a helyzetet. Már a vizsgálatok elvégzése előtt feltételezhető volt, hogy a jelenlegi gazdasági helyzetben a kisvállalkozások gondokkal küszködnek, nem a fejlesztés a meghatározó tényező a mindennapjaikban. Mivel az innováció mérésére nem léteznek konkrét mérőszámok, ezért a technológiai megújulást mérő mutatókra helyeztem a hangsúlyt, melyek megerősíteni látszanak az előfeltételezéseket. A vizsgált vállalatok alacsony innovációs hajlandósággal rendelkeznek, forrásaik nem elegendőek a kellő lépések megtételéhez, gazdasági hatékonyságuk alacsony. Fontos hangsúlyozni, hogy a vizsgálat nem reprezentatív jellegű, így nem feltétlen tükrözi a vállalkozások országos eredményeit. Ennek ellenére valószínűsíthető, hogy az országos átlag nem áll messze az eredményeimtől, ugyanis a vizsgálat vállalkozások számos különböző szektorban tevékenykednek más-más feltételek mellett.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879345">
    <w:multiLevelType w:val="hybridMultilevel"/>
    <w:lvl w:ilvl="0" w:tplc="383117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879345">
    <w:abstractNumId w:val="108793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19488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